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716FD" w14:textId="77777777" w:rsidR="00AA3B2D" w:rsidRPr="00387EF2" w:rsidRDefault="00AA3B2D" w:rsidP="00AA3416">
      <w:pPr>
        <w:pBdr>
          <w:top w:val="double" w:sz="12" w:space="0" w:color="000000"/>
          <w:left w:val="double" w:sz="12" w:space="4" w:color="000000"/>
          <w:bottom w:val="double" w:sz="12" w:space="1" w:color="000000"/>
          <w:right w:val="double" w:sz="12" w:space="3" w:color="000000"/>
        </w:pBdr>
        <w:shd w:val="clear" w:color="auto" w:fill="F5F5F5"/>
        <w:spacing w:line="240" w:lineRule="auto"/>
        <w:ind w:left="-284" w:right="140" w:firstLine="284"/>
        <w:jc w:val="center"/>
        <w:rPr>
          <w:rFonts w:ascii="Times New Roman" w:hAnsi="Times New Roman" w:cs="Times New Roman"/>
          <w:b/>
          <w:sz w:val="24"/>
          <w:szCs w:val="24"/>
        </w:rPr>
      </w:pPr>
    </w:p>
    <w:p w14:paraId="5DD9AE44" w14:textId="77777777" w:rsidR="00AA3B2D" w:rsidRPr="00387EF2" w:rsidRDefault="00AA3B2D" w:rsidP="00AA3416">
      <w:pPr>
        <w:pBdr>
          <w:top w:val="double" w:sz="12" w:space="0" w:color="000000"/>
          <w:left w:val="double" w:sz="12" w:space="4" w:color="000000"/>
          <w:bottom w:val="double" w:sz="12" w:space="1" w:color="000000"/>
          <w:right w:val="double" w:sz="12" w:space="3" w:color="000000"/>
        </w:pBdr>
        <w:shd w:val="clear" w:color="auto" w:fill="F5F5F5"/>
        <w:spacing w:line="240" w:lineRule="auto"/>
        <w:ind w:left="-284" w:right="140" w:firstLine="284"/>
        <w:jc w:val="center"/>
        <w:rPr>
          <w:rFonts w:ascii="Times New Roman" w:hAnsi="Times New Roman" w:cs="Times New Roman"/>
          <w:b/>
          <w:sz w:val="24"/>
          <w:szCs w:val="24"/>
        </w:rPr>
      </w:pPr>
    </w:p>
    <w:p w14:paraId="02FF560D" w14:textId="4756CB2F" w:rsidR="00AA3B2D" w:rsidRPr="00387EF2" w:rsidRDefault="00AA3B2D" w:rsidP="00AA3416">
      <w:pPr>
        <w:pBdr>
          <w:top w:val="double" w:sz="12" w:space="0" w:color="000000"/>
          <w:left w:val="double" w:sz="12" w:space="4" w:color="000000"/>
          <w:bottom w:val="double" w:sz="12" w:space="1" w:color="000000"/>
          <w:right w:val="double" w:sz="12" w:space="3" w:color="000000"/>
        </w:pBdr>
        <w:shd w:val="clear" w:color="auto" w:fill="F5F5F5"/>
        <w:spacing w:line="240" w:lineRule="auto"/>
        <w:ind w:left="-284" w:right="140" w:firstLine="284"/>
        <w:jc w:val="center"/>
        <w:rPr>
          <w:rFonts w:ascii="Times New Roman" w:hAnsi="Times New Roman" w:cs="Times New Roman"/>
          <w:sz w:val="24"/>
          <w:szCs w:val="24"/>
        </w:rPr>
      </w:pPr>
      <w:r w:rsidRPr="00387EF2">
        <w:rPr>
          <w:rFonts w:ascii="Times New Roman" w:hAnsi="Times New Roman" w:cs="Times New Roman"/>
          <w:b/>
          <w:sz w:val="24"/>
          <w:szCs w:val="24"/>
        </w:rPr>
        <w:t>EDITAL Nº 4</w:t>
      </w:r>
      <w:r w:rsidR="006A57CC">
        <w:rPr>
          <w:rFonts w:ascii="Times New Roman" w:hAnsi="Times New Roman" w:cs="Times New Roman"/>
          <w:b/>
          <w:sz w:val="24"/>
          <w:szCs w:val="24"/>
        </w:rPr>
        <w:t>270</w:t>
      </w:r>
      <w:r w:rsidRPr="00387EF2">
        <w:rPr>
          <w:rFonts w:ascii="Times New Roman" w:hAnsi="Times New Roman" w:cs="Times New Roman"/>
          <w:b/>
          <w:sz w:val="24"/>
          <w:szCs w:val="24"/>
        </w:rPr>
        <w:t>/2026</w:t>
      </w:r>
    </w:p>
    <w:p w14:paraId="1894E10E" w14:textId="77777777" w:rsidR="00AA3B2D" w:rsidRPr="00387EF2" w:rsidRDefault="00AA3B2D" w:rsidP="00AA3416">
      <w:pPr>
        <w:pBdr>
          <w:top w:val="double" w:sz="12" w:space="0" w:color="000000"/>
          <w:left w:val="double" w:sz="12" w:space="4" w:color="000000"/>
          <w:bottom w:val="double" w:sz="12" w:space="1" w:color="000000"/>
          <w:right w:val="double" w:sz="12" w:space="3" w:color="000000"/>
        </w:pBdr>
        <w:shd w:val="clear" w:color="auto" w:fill="F5F5F5"/>
        <w:spacing w:line="240" w:lineRule="auto"/>
        <w:ind w:left="-284" w:right="140" w:firstLine="284"/>
        <w:jc w:val="center"/>
        <w:rPr>
          <w:rFonts w:ascii="Times New Roman" w:hAnsi="Times New Roman" w:cs="Times New Roman"/>
          <w:sz w:val="24"/>
          <w:szCs w:val="24"/>
        </w:rPr>
      </w:pPr>
    </w:p>
    <w:p w14:paraId="228A8FA3" w14:textId="77777777" w:rsidR="00AA3B2D" w:rsidRPr="00387EF2" w:rsidRDefault="00AA3B2D" w:rsidP="00AA3416">
      <w:pPr>
        <w:pBdr>
          <w:top w:val="double" w:sz="12" w:space="0" w:color="000000"/>
          <w:left w:val="double" w:sz="12" w:space="4" w:color="000000"/>
          <w:bottom w:val="double" w:sz="12" w:space="1" w:color="000000"/>
          <w:right w:val="double" w:sz="12" w:space="3" w:color="000000"/>
        </w:pBdr>
        <w:shd w:val="clear" w:color="auto" w:fill="F5F5F5"/>
        <w:spacing w:line="240" w:lineRule="auto"/>
        <w:ind w:left="-284" w:right="140" w:firstLine="284"/>
        <w:jc w:val="center"/>
        <w:rPr>
          <w:rFonts w:ascii="Times New Roman" w:hAnsi="Times New Roman" w:cs="Times New Roman"/>
          <w:sz w:val="24"/>
          <w:szCs w:val="24"/>
        </w:rPr>
      </w:pPr>
    </w:p>
    <w:p w14:paraId="38B51783" w14:textId="2A23214B" w:rsidR="00AA3B2D" w:rsidRPr="00387EF2" w:rsidRDefault="00AA3B2D" w:rsidP="00AA3416">
      <w:pPr>
        <w:pBdr>
          <w:top w:val="double" w:sz="12" w:space="0" w:color="000000"/>
          <w:left w:val="double" w:sz="12" w:space="4" w:color="000000"/>
          <w:bottom w:val="double" w:sz="12" w:space="1" w:color="000000"/>
          <w:right w:val="double" w:sz="12" w:space="3" w:color="000000"/>
        </w:pBdr>
        <w:shd w:val="clear" w:color="auto" w:fill="F5F5F5"/>
        <w:spacing w:line="240" w:lineRule="auto"/>
        <w:ind w:left="-284" w:right="140" w:firstLine="284"/>
        <w:jc w:val="center"/>
        <w:rPr>
          <w:rFonts w:ascii="Times New Roman" w:hAnsi="Times New Roman" w:cs="Times New Roman"/>
          <w:sz w:val="24"/>
          <w:szCs w:val="24"/>
        </w:rPr>
      </w:pPr>
      <w:r w:rsidRPr="00387EF2">
        <w:rPr>
          <w:rFonts w:ascii="Times New Roman" w:hAnsi="Times New Roman" w:cs="Times New Roman"/>
          <w:b/>
          <w:sz w:val="24"/>
          <w:szCs w:val="24"/>
        </w:rPr>
        <w:t xml:space="preserve">PREGÃO ELETRÔNICO Nº </w:t>
      </w:r>
      <w:r w:rsidR="006A57CC">
        <w:rPr>
          <w:rFonts w:ascii="Times New Roman" w:hAnsi="Times New Roman" w:cs="Times New Roman"/>
          <w:b/>
          <w:sz w:val="24"/>
          <w:szCs w:val="24"/>
        </w:rPr>
        <w:t>52</w:t>
      </w:r>
      <w:r w:rsidRPr="00387EF2">
        <w:rPr>
          <w:rFonts w:ascii="Times New Roman" w:hAnsi="Times New Roman" w:cs="Times New Roman"/>
          <w:b/>
          <w:sz w:val="24"/>
          <w:szCs w:val="24"/>
        </w:rPr>
        <w:t>/2026</w:t>
      </w:r>
    </w:p>
    <w:p w14:paraId="29A0C846" w14:textId="77777777" w:rsidR="00AA3B2D" w:rsidRDefault="00AA3B2D" w:rsidP="00AA3416">
      <w:pPr>
        <w:pBdr>
          <w:top w:val="double" w:sz="12" w:space="0" w:color="000000"/>
          <w:left w:val="double" w:sz="12" w:space="4" w:color="000000"/>
          <w:bottom w:val="double" w:sz="12" w:space="1" w:color="000000"/>
          <w:right w:val="double" w:sz="12" w:space="3" w:color="000000"/>
        </w:pBdr>
        <w:shd w:val="clear" w:color="auto" w:fill="F5F5F5"/>
        <w:spacing w:line="240" w:lineRule="auto"/>
        <w:ind w:left="-284" w:right="140" w:firstLine="284"/>
        <w:jc w:val="center"/>
        <w:rPr>
          <w:rFonts w:ascii="Times New Roman" w:hAnsi="Times New Roman" w:cs="Times New Roman"/>
          <w:sz w:val="24"/>
          <w:szCs w:val="24"/>
        </w:rPr>
      </w:pPr>
    </w:p>
    <w:p w14:paraId="19F94480" w14:textId="77777777" w:rsidR="002745A8" w:rsidRPr="00387EF2" w:rsidRDefault="002745A8" w:rsidP="00AA3416">
      <w:pPr>
        <w:pBdr>
          <w:top w:val="double" w:sz="12" w:space="0" w:color="000000"/>
          <w:left w:val="double" w:sz="12" w:space="4" w:color="000000"/>
          <w:bottom w:val="double" w:sz="12" w:space="1" w:color="000000"/>
          <w:right w:val="double" w:sz="12" w:space="3" w:color="000000"/>
        </w:pBdr>
        <w:shd w:val="clear" w:color="auto" w:fill="F5F5F5"/>
        <w:spacing w:line="240" w:lineRule="auto"/>
        <w:ind w:left="-284" w:right="140" w:firstLine="284"/>
        <w:jc w:val="center"/>
        <w:rPr>
          <w:rFonts w:ascii="Times New Roman" w:hAnsi="Times New Roman" w:cs="Times New Roman"/>
          <w:sz w:val="24"/>
          <w:szCs w:val="24"/>
        </w:rPr>
      </w:pPr>
    </w:p>
    <w:p w14:paraId="182FE067" w14:textId="4F6F2ECB" w:rsidR="00AA3B2D" w:rsidRPr="00387EF2" w:rsidRDefault="00AA3B2D" w:rsidP="00AA3416">
      <w:pPr>
        <w:pBdr>
          <w:top w:val="double" w:sz="12" w:space="0" w:color="000000"/>
          <w:left w:val="double" w:sz="12" w:space="4" w:color="000000"/>
          <w:bottom w:val="double" w:sz="12" w:space="1" w:color="000000"/>
          <w:right w:val="double" w:sz="12" w:space="3" w:color="000000"/>
        </w:pBdr>
        <w:shd w:val="clear" w:color="auto" w:fill="F5F5F5"/>
        <w:spacing w:line="240" w:lineRule="auto"/>
        <w:ind w:left="-284" w:right="140" w:firstLine="284"/>
        <w:jc w:val="center"/>
        <w:rPr>
          <w:rFonts w:ascii="Times New Roman" w:hAnsi="Times New Roman" w:cs="Times New Roman"/>
          <w:b/>
          <w:color w:val="FF0000"/>
          <w:sz w:val="24"/>
          <w:szCs w:val="24"/>
        </w:rPr>
      </w:pPr>
      <w:r w:rsidRPr="00387EF2">
        <w:rPr>
          <w:rFonts w:ascii="Times New Roman" w:hAnsi="Times New Roman" w:cs="Times New Roman"/>
          <w:b/>
          <w:sz w:val="24"/>
          <w:szCs w:val="24"/>
        </w:rPr>
        <w:t xml:space="preserve">REGISTRO DE PREÇOS Nº </w:t>
      </w:r>
      <w:r w:rsidR="006A57CC">
        <w:rPr>
          <w:rFonts w:ascii="Times New Roman" w:hAnsi="Times New Roman" w:cs="Times New Roman"/>
          <w:b/>
          <w:sz w:val="24"/>
          <w:szCs w:val="24"/>
        </w:rPr>
        <w:t>28</w:t>
      </w:r>
      <w:r w:rsidRPr="00387EF2">
        <w:rPr>
          <w:rFonts w:ascii="Times New Roman" w:hAnsi="Times New Roman" w:cs="Times New Roman"/>
          <w:b/>
          <w:sz w:val="24"/>
          <w:szCs w:val="24"/>
        </w:rPr>
        <w:t>/2026</w:t>
      </w:r>
    </w:p>
    <w:p w14:paraId="7FC08104" w14:textId="77777777" w:rsidR="00AA3B2D" w:rsidRPr="00387EF2" w:rsidRDefault="00AA3B2D" w:rsidP="00AA3416">
      <w:pPr>
        <w:pBdr>
          <w:top w:val="double" w:sz="12" w:space="0" w:color="000000"/>
          <w:left w:val="double" w:sz="12" w:space="4" w:color="000000"/>
          <w:bottom w:val="double" w:sz="12" w:space="1" w:color="000000"/>
          <w:right w:val="double" w:sz="12" w:space="3" w:color="000000"/>
        </w:pBdr>
        <w:shd w:val="clear" w:color="auto" w:fill="F5F5F5"/>
        <w:spacing w:line="240" w:lineRule="auto"/>
        <w:ind w:left="-284" w:right="140" w:firstLine="284"/>
        <w:jc w:val="both"/>
        <w:rPr>
          <w:rFonts w:ascii="Times New Roman" w:hAnsi="Times New Roman" w:cs="Times New Roman"/>
          <w:b/>
          <w:color w:val="FF0000"/>
          <w:sz w:val="24"/>
          <w:szCs w:val="24"/>
        </w:rPr>
      </w:pPr>
    </w:p>
    <w:p w14:paraId="17228019" w14:textId="77777777" w:rsidR="00AA3B2D" w:rsidRPr="00387EF2" w:rsidRDefault="00AA3B2D" w:rsidP="00AA3416">
      <w:pPr>
        <w:pBdr>
          <w:top w:val="double" w:sz="12" w:space="0" w:color="000000"/>
          <w:left w:val="double" w:sz="12" w:space="4" w:color="000000"/>
          <w:bottom w:val="double" w:sz="12" w:space="1" w:color="000000"/>
          <w:right w:val="double" w:sz="12" w:space="3" w:color="000000"/>
        </w:pBdr>
        <w:shd w:val="clear" w:color="auto" w:fill="F5F5F5"/>
        <w:spacing w:line="240" w:lineRule="auto"/>
        <w:ind w:left="-284" w:right="140" w:firstLine="284"/>
        <w:jc w:val="both"/>
        <w:rPr>
          <w:rFonts w:ascii="Times New Roman" w:hAnsi="Times New Roman" w:cs="Times New Roman"/>
          <w:b/>
          <w:color w:val="FF0000"/>
          <w:sz w:val="24"/>
          <w:szCs w:val="24"/>
        </w:rPr>
      </w:pPr>
    </w:p>
    <w:p w14:paraId="0780BCE1" w14:textId="44FDFF05" w:rsidR="00AA3B2D" w:rsidRPr="006A57CC" w:rsidRDefault="00AA3B2D" w:rsidP="00AA3416">
      <w:pPr>
        <w:pBdr>
          <w:top w:val="double" w:sz="12" w:space="0" w:color="000000"/>
          <w:left w:val="double" w:sz="12" w:space="4" w:color="000000"/>
          <w:bottom w:val="double" w:sz="12" w:space="1" w:color="000000"/>
          <w:right w:val="double" w:sz="12" w:space="3" w:color="000000"/>
        </w:pBdr>
        <w:shd w:val="clear" w:color="auto" w:fill="EFEFEF"/>
        <w:spacing w:line="240" w:lineRule="auto"/>
        <w:ind w:left="-284" w:right="140"/>
        <w:jc w:val="both"/>
        <w:rPr>
          <w:rFonts w:ascii="Times New Roman" w:hAnsi="Times New Roman" w:cs="Times New Roman"/>
          <w:bCs/>
          <w:sz w:val="20"/>
          <w:szCs w:val="20"/>
        </w:rPr>
      </w:pPr>
      <w:r w:rsidRPr="00387EF2">
        <w:rPr>
          <w:rFonts w:ascii="Times New Roman" w:hAnsi="Times New Roman" w:cs="Times New Roman"/>
          <w:b/>
          <w:bCs/>
          <w:sz w:val="24"/>
          <w:szCs w:val="24"/>
          <w:u w:val="single"/>
        </w:rPr>
        <w:t>OBJETO:</w:t>
      </w:r>
      <w:r w:rsidRPr="00387EF2">
        <w:rPr>
          <w:rFonts w:ascii="Times New Roman" w:hAnsi="Times New Roman" w:cs="Times New Roman"/>
          <w:b/>
          <w:sz w:val="24"/>
          <w:szCs w:val="24"/>
        </w:rPr>
        <w:t xml:space="preserve"> </w:t>
      </w:r>
      <w:r w:rsidRPr="00A825A1">
        <w:rPr>
          <w:rFonts w:ascii="Times New Roman" w:hAnsi="Times New Roman" w:cs="Times New Roman"/>
          <w:b/>
          <w:sz w:val="24"/>
          <w:szCs w:val="24"/>
        </w:rPr>
        <w:t xml:space="preserve">Registro de preços para eventual e futura </w:t>
      </w:r>
      <w:r w:rsidR="008D70E3" w:rsidRPr="00A825A1">
        <w:rPr>
          <w:rFonts w:ascii="Times New Roman" w:hAnsi="Times New Roman" w:cs="Times New Roman"/>
          <w:b/>
          <w:sz w:val="24"/>
          <w:szCs w:val="24"/>
        </w:rPr>
        <w:t xml:space="preserve">aquisição de </w:t>
      </w:r>
      <w:r w:rsidR="00387EF2" w:rsidRPr="00A825A1">
        <w:rPr>
          <w:rFonts w:ascii="Times New Roman" w:hAnsi="Times New Roman" w:cs="Times New Roman"/>
          <w:b/>
          <w:sz w:val="24"/>
          <w:szCs w:val="24"/>
        </w:rPr>
        <w:t>Kit completo de poste padrão de entrada de energia elétrica de Metal Monofásico 7,5 m,</w:t>
      </w:r>
      <w:r w:rsidR="00F210A9" w:rsidRPr="00A825A1">
        <w:rPr>
          <w:rFonts w:ascii="Times New Roman" w:hAnsi="Times New Roman" w:cs="Times New Roman"/>
          <w:b/>
          <w:sz w:val="24"/>
          <w:szCs w:val="24"/>
        </w:rPr>
        <w:t xml:space="preserve"> </w:t>
      </w:r>
      <w:r w:rsidR="00387EF2" w:rsidRPr="00A825A1">
        <w:rPr>
          <w:rFonts w:ascii="Times New Roman" w:hAnsi="Times New Roman" w:cs="Times New Roman"/>
          <w:b/>
          <w:sz w:val="24"/>
          <w:szCs w:val="24"/>
        </w:rPr>
        <w:t>Padrão CPFL – RGE / AES SUL, destinados ao atendimento de famílias em situação de vulnerabilidade social que necessitem da instalação ou adequação do padrão de entrada de energia elétrica em suas residências</w:t>
      </w:r>
      <w:r w:rsidR="00387EF2" w:rsidRPr="00A825A1">
        <w:rPr>
          <w:rFonts w:ascii="Times New Roman" w:hAnsi="Times New Roman" w:cs="Times New Roman"/>
          <w:b/>
          <w:sz w:val="20"/>
          <w:szCs w:val="20"/>
        </w:rPr>
        <w:t>.</w:t>
      </w:r>
    </w:p>
    <w:p w14:paraId="556299EF" w14:textId="77777777" w:rsidR="00A134EA" w:rsidRPr="006A57CC" w:rsidRDefault="00A134EA" w:rsidP="00AA3416">
      <w:pPr>
        <w:pBdr>
          <w:top w:val="double" w:sz="12" w:space="0" w:color="000000"/>
          <w:left w:val="double" w:sz="12" w:space="4" w:color="000000"/>
          <w:bottom w:val="double" w:sz="12" w:space="1" w:color="000000"/>
          <w:right w:val="double" w:sz="12" w:space="3" w:color="000000"/>
        </w:pBdr>
        <w:shd w:val="clear" w:color="auto" w:fill="EFEFEF"/>
        <w:spacing w:line="240" w:lineRule="auto"/>
        <w:ind w:left="-284" w:right="140"/>
        <w:jc w:val="both"/>
        <w:rPr>
          <w:rFonts w:ascii="Times New Roman" w:hAnsi="Times New Roman" w:cs="Times New Roman"/>
          <w:bCs/>
          <w:sz w:val="24"/>
          <w:szCs w:val="24"/>
        </w:rPr>
      </w:pPr>
    </w:p>
    <w:p w14:paraId="70DAB051" w14:textId="531E2E4D" w:rsidR="00AA3B2D" w:rsidRPr="006A57CC" w:rsidRDefault="00AA3B2D" w:rsidP="00AA3416">
      <w:pPr>
        <w:pBdr>
          <w:top w:val="double" w:sz="12" w:space="0" w:color="000000"/>
          <w:left w:val="double" w:sz="12" w:space="4" w:color="000000"/>
          <w:bottom w:val="double" w:sz="12" w:space="1" w:color="000000"/>
          <w:right w:val="double" w:sz="12" w:space="3" w:color="000000"/>
        </w:pBdr>
        <w:shd w:val="clear" w:color="auto" w:fill="EFEFEF"/>
        <w:spacing w:line="240" w:lineRule="auto"/>
        <w:ind w:left="-284" w:right="140"/>
        <w:jc w:val="both"/>
        <w:rPr>
          <w:rFonts w:ascii="Times New Roman" w:hAnsi="Times New Roman" w:cs="Times New Roman"/>
          <w:b/>
          <w:sz w:val="24"/>
          <w:szCs w:val="24"/>
        </w:rPr>
      </w:pPr>
      <w:r w:rsidRPr="006A57CC">
        <w:rPr>
          <w:rFonts w:ascii="Times New Roman" w:hAnsi="Times New Roman" w:cs="Times New Roman"/>
          <w:bCs/>
          <w:sz w:val="24"/>
          <w:szCs w:val="24"/>
        </w:rPr>
        <w:t xml:space="preserve">INÍCIO DE RECEBIMENTO DE PROPOSTAS: </w:t>
      </w:r>
      <w:r w:rsidRPr="006A57CC">
        <w:rPr>
          <w:rFonts w:ascii="Times New Roman" w:hAnsi="Times New Roman" w:cs="Times New Roman"/>
          <w:b/>
          <w:bCs/>
          <w:sz w:val="24"/>
          <w:szCs w:val="24"/>
        </w:rPr>
        <w:t xml:space="preserve">Dia </w:t>
      </w:r>
      <w:r w:rsidR="00901DF2">
        <w:rPr>
          <w:rFonts w:ascii="Times New Roman" w:hAnsi="Times New Roman" w:cs="Times New Roman"/>
          <w:b/>
          <w:bCs/>
          <w:sz w:val="24"/>
          <w:szCs w:val="24"/>
        </w:rPr>
        <w:t>08</w:t>
      </w:r>
      <w:r w:rsidRPr="006A57CC">
        <w:rPr>
          <w:rFonts w:ascii="Times New Roman" w:hAnsi="Times New Roman" w:cs="Times New Roman"/>
          <w:b/>
          <w:bCs/>
          <w:sz w:val="24"/>
          <w:szCs w:val="24"/>
        </w:rPr>
        <w:t>/</w:t>
      </w:r>
      <w:r w:rsidR="00901DF2">
        <w:rPr>
          <w:rFonts w:ascii="Times New Roman" w:hAnsi="Times New Roman" w:cs="Times New Roman"/>
          <w:b/>
          <w:bCs/>
          <w:sz w:val="24"/>
          <w:szCs w:val="24"/>
        </w:rPr>
        <w:t>10</w:t>
      </w:r>
      <w:r w:rsidRPr="006A57CC">
        <w:rPr>
          <w:rFonts w:ascii="Times New Roman" w:hAnsi="Times New Roman" w:cs="Times New Roman"/>
          <w:b/>
          <w:bCs/>
          <w:sz w:val="24"/>
          <w:szCs w:val="24"/>
        </w:rPr>
        <w:t>/2026 – 08h</w:t>
      </w:r>
    </w:p>
    <w:p w14:paraId="10AB168E" w14:textId="77777777" w:rsidR="00AA3B2D" w:rsidRPr="006A57CC" w:rsidRDefault="00AA3B2D" w:rsidP="00AA3416">
      <w:pPr>
        <w:pBdr>
          <w:top w:val="double" w:sz="12" w:space="0" w:color="000000"/>
          <w:left w:val="double" w:sz="12" w:space="4" w:color="000000"/>
          <w:bottom w:val="double" w:sz="12" w:space="1" w:color="000000"/>
          <w:right w:val="double" w:sz="12" w:space="3" w:color="000000"/>
        </w:pBdr>
        <w:shd w:val="clear" w:color="auto" w:fill="EFEFEF"/>
        <w:spacing w:line="240" w:lineRule="auto"/>
        <w:ind w:left="-284" w:right="140" w:firstLine="284"/>
        <w:jc w:val="both"/>
        <w:rPr>
          <w:rFonts w:ascii="Times New Roman" w:hAnsi="Times New Roman" w:cs="Times New Roman"/>
          <w:b/>
          <w:sz w:val="24"/>
          <w:szCs w:val="24"/>
        </w:rPr>
      </w:pPr>
    </w:p>
    <w:p w14:paraId="0E8CF445" w14:textId="4DB0EA38" w:rsidR="00AA3B2D" w:rsidRPr="006A57CC" w:rsidRDefault="00AA3B2D" w:rsidP="00AA3416">
      <w:pPr>
        <w:pBdr>
          <w:top w:val="double" w:sz="12" w:space="0" w:color="000000"/>
          <w:left w:val="double" w:sz="12" w:space="4" w:color="000000"/>
          <w:bottom w:val="double" w:sz="12" w:space="1" w:color="000000"/>
          <w:right w:val="double" w:sz="12" w:space="3" w:color="000000"/>
        </w:pBdr>
        <w:shd w:val="clear" w:color="auto" w:fill="EFEFEF"/>
        <w:spacing w:line="240" w:lineRule="auto"/>
        <w:ind w:left="-284" w:right="140"/>
        <w:jc w:val="both"/>
        <w:rPr>
          <w:rFonts w:ascii="Times New Roman" w:hAnsi="Times New Roman" w:cs="Times New Roman"/>
          <w:b/>
          <w:sz w:val="24"/>
          <w:szCs w:val="24"/>
        </w:rPr>
      </w:pPr>
      <w:r w:rsidRPr="006A57CC">
        <w:rPr>
          <w:rFonts w:ascii="Times New Roman" w:hAnsi="Times New Roman" w:cs="Times New Roman"/>
          <w:bCs/>
          <w:sz w:val="24"/>
          <w:szCs w:val="24"/>
        </w:rPr>
        <w:t>LIMITE PARA RECEBIMENTO DE PROPOSTAS:</w:t>
      </w:r>
      <w:r w:rsidRPr="006A57CC">
        <w:rPr>
          <w:rFonts w:ascii="Times New Roman" w:hAnsi="Times New Roman" w:cs="Times New Roman"/>
          <w:b/>
          <w:sz w:val="24"/>
          <w:szCs w:val="24"/>
        </w:rPr>
        <w:t xml:space="preserve"> </w:t>
      </w:r>
      <w:r w:rsidRPr="006A57CC">
        <w:rPr>
          <w:rFonts w:ascii="Times New Roman" w:hAnsi="Times New Roman" w:cs="Times New Roman"/>
          <w:b/>
          <w:bCs/>
          <w:sz w:val="24"/>
          <w:szCs w:val="24"/>
        </w:rPr>
        <w:t xml:space="preserve">Dia </w:t>
      </w:r>
      <w:r w:rsidR="00901DF2">
        <w:rPr>
          <w:rFonts w:ascii="Times New Roman" w:hAnsi="Times New Roman" w:cs="Times New Roman"/>
          <w:b/>
          <w:bCs/>
          <w:sz w:val="24"/>
          <w:szCs w:val="24"/>
        </w:rPr>
        <w:t>23</w:t>
      </w:r>
      <w:r w:rsidRPr="006A57CC">
        <w:rPr>
          <w:rFonts w:ascii="Times New Roman" w:hAnsi="Times New Roman" w:cs="Times New Roman"/>
          <w:b/>
          <w:bCs/>
          <w:sz w:val="24"/>
          <w:szCs w:val="24"/>
        </w:rPr>
        <w:t>/</w:t>
      </w:r>
      <w:r w:rsidR="00901DF2">
        <w:rPr>
          <w:rFonts w:ascii="Times New Roman" w:hAnsi="Times New Roman" w:cs="Times New Roman"/>
          <w:b/>
          <w:bCs/>
          <w:sz w:val="24"/>
          <w:szCs w:val="24"/>
        </w:rPr>
        <w:t>10</w:t>
      </w:r>
      <w:r w:rsidRPr="006A57CC">
        <w:rPr>
          <w:rFonts w:ascii="Times New Roman" w:hAnsi="Times New Roman" w:cs="Times New Roman"/>
          <w:b/>
          <w:bCs/>
          <w:sz w:val="24"/>
          <w:szCs w:val="24"/>
        </w:rPr>
        <w:t xml:space="preserve">/2026 – </w:t>
      </w:r>
      <w:r w:rsidRPr="006A57CC">
        <w:rPr>
          <w:rFonts w:ascii="Times New Roman" w:hAnsi="Times New Roman" w:cs="Times New Roman"/>
          <w:b/>
          <w:sz w:val="24"/>
          <w:szCs w:val="24"/>
        </w:rPr>
        <w:t>08h30min</w:t>
      </w:r>
    </w:p>
    <w:p w14:paraId="5083B4C3" w14:textId="77777777" w:rsidR="00AA3B2D" w:rsidRPr="006A57CC" w:rsidRDefault="00AA3B2D" w:rsidP="00AA3416">
      <w:pPr>
        <w:pBdr>
          <w:top w:val="double" w:sz="12" w:space="0" w:color="000000"/>
          <w:left w:val="double" w:sz="12" w:space="4" w:color="000000"/>
          <w:bottom w:val="double" w:sz="12" w:space="1" w:color="000000"/>
          <w:right w:val="double" w:sz="12" w:space="3" w:color="000000"/>
        </w:pBdr>
        <w:shd w:val="clear" w:color="auto" w:fill="EFEFEF"/>
        <w:spacing w:line="240" w:lineRule="auto"/>
        <w:ind w:left="-284" w:right="140" w:firstLine="284"/>
        <w:jc w:val="both"/>
        <w:rPr>
          <w:rFonts w:ascii="Times New Roman" w:hAnsi="Times New Roman" w:cs="Times New Roman"/>
          <w:b/>
          <w:sz w:val="24"/>
          <w:szCs w:val="24"/>
        </w:rPr>
      </w:pPr>
    </w:p>
    <w:p w14:paraId="67BA716F" w14:textId="43C391A5" w:rsidR="00AA3B2D" w:rsidRPr="006A57CC" w:rsidRDefault="00AA3B2D" w:rsidP="00AA3416">
      <w:pPr>
        <w:pBdr>
          <w:top w:val="double" w:sz="12" w:space="0" w:color="000000"/>
          <w:left w:val="double" w:sz="12" w:space="4" w:color="000000"/>
          <w:bottom w:val="double" w:sz="12" w:space="1" w:color="000000"/>
          <w:right w:val="double" w:sz="12" w:space="3" w:color="000000"/>
        </w:pBdr>
        <w:shd w:val="clear" w:color="auto" w:fill="EFEFEF"/>
        <w:spacing w:line="240" w:lineRule="auto"/>
        <w:ind w:left="-284" w:right="140"/>
        <w:jc w:val="both"/>
        <w:rPr>
          <w:rFonts w:ascii="Times New Roman" w:hAnsi="Times New Roman" w:cs="Times New Roman"/>
          <w:bCs/>
          <w:sz w:val="24"/>
          <w:szCs w:val="24"/>
        </w:rPr>
      </w:pPr>
      <w:r w:rsidRPr="006A57CC">
        <w:rPr>
          <w:rFonts w:ascii="Times New Roman" w:hAnsi="Times New Roman" w:cs="Times New Roman"/>
          <w:sz w:val="24"/>
          <w:szCs w:val="24"/>
        </w:rPr>
        <w:t>ABERTURA DAS PROPOSTAS</w:t>
      </w:r>
      <w:r w:rsidRPr="006A57CC">
        <w:rPr>
          <w:rFonts w:ascii="Times New Roman" w:hAnsi="Times New Roman" w:cs="Times New Roman"/>
          <w:bCs/>
          <w:sz w:val="24"/>
          <w:szCs w:val="24"/>
        </w:rPr>
        <w:t xml:space="preserve">: </w:t>
      </w:r>
      <w:r w:rsidRPr="006A57CC">
        <w:rPr>
          <w:rFonts w:ascii="Times New Roman" w:hAnsi="Times New Roman" w:cs="Times New Roman"/>
          <w:b/>
          <w:bCs/>
          <w:sz w:val="24"/>
          <w:szCs w:val="24"/>
        </w:rPr>
        <w:t xml:space="preserve">Dia </w:t>
      </w:r>
      <w:r w:rsidR="00901DF2">
        <w:rPr>
          <w:rFonts w:ascii="Times New Roman" w:hAnsi="Times New Roman" w:cs="Times New Roman"/>
          <w:b/>
          <w:bCs/>
          <w:sz w:val="24"/>
          <w:szCs w:val="24"/>
        </w:rPr>
        <w:t>23</w:t>
      </w:r>
      <w:r w:rsidRPr="006A57CC">
        <w:rPr>
          <w:rFonts w:ascii="Times New Roman" w:hAnsi="Times New Roman" w:cs="Times New Roman"/>
          <w:b/>
          <w:bCs/>
          <w:sz w:val="24"/>
          <w:szCs w:val="24"/>
        </w:rPr>
        <w:t>/</w:t>
      </w:r>
      <w:r w:rsidR="00901DF2">
        <w:rPr>
          <w:rFonts w:ascii="Times New Roman" w:hAnsi="Times New Roman" w:cs="Times New Roman"/>
          <w:b/>
          <w:bCs/>
          <w:sz w:val="24"/>
          <w:szCs w:val="24"/>
        </w:rPr>
        <w:t>10</w:t>
      </w:r>
      <w:r w:rsidRPr="006A57CC">
        <w:rPr>
          <w:rFonts w:ascii="Times New Roman" w:hAnsi="Times New Roman" w:cs="Times New Roman"/>
          <w:b/>
          <w:bCs/>
          <w:sz w:val="24"/>
          <w:szCs w:val="24"/>
        </w:rPr>
        <w:t xml:space="preserve">/2026 – </w:t>
      </w:r>
      <w:r w:rsidRPr="006A57CC">
        <w:rPr>
          <w:rFonts w:ascii="Times New Roman" w:hAnsi="Times New Roman" w:cs="Times New Roman"/>
          <w:b/>
          <w:sz w:val="24"/>
          <w:szCs w:val="24"/>
        </w:rPr>
        <w:t>08h30min</w:t>
      </w:r>
    </w:p>
    <w:p w14:paraId="769E8BEF" w14:textId="77777777" w:rsidR="00AA3B2D" w:rsidRPr="006A57CC" w:rsidRDefault="00AA3B2D" w:rsidP="00AA3416">
      <w:pPr>
        <w:pBdr>
          <w:top w:val="double" w:sz="12" w:space="0" w:color="000000"/>
          <w:left w:val="double" w:sz="12" w:space="4" w:color="000000"/>
          <w:bottom w:val="double" w:sz="12" w:space="1" w:color="000000"/>
          <w:right w:val="double" w:sz="12" w:space="3" w:color="000000"/>
        </w:pBdr>
        <w:shd w:val="clear" w:color="auto" w:fill="EFEFEF"/>
        <w:tabs>
          <w:tab w:val="left" w:pos="6360"/>
        </w:tabs>
        <w:spacing w:line="240" w:lineRule="auto"/>
        <w:ind w:left="-284" w:right="140" w:firstLine="284"/>
        <w:jc w:val="both"/>
        <w:rPr>
          <w:rFonts w:ascii="Times New Roman" w:hAnsi="Times New Roman" w:cs="Times New Roman"/>
          <w:bCs/>
          <w:sz w:val="24"/>
          <w:szCs w:val="24"/>
        </w:rPr>
      </w:pPr>
    </w:p>
    <w:p w14:paraId="3B6B3D25" w14:textId="6CF15047" w:rsidR="00AA3B2D" w:rsidRPr="006A57CC" w:rsidRDefault="00AA3B2D" w:rsidP="00AA3416">
      <w:pPr>
        <w:pBdr>
          <w:top w:val="double" w:sz="12" w:space="0" w:color="000000"/>
          <w:left w:val="double" w:sz="12" w:space="4" w:color="000000"/>
          <w:bottom w:val="double" w:sz="12" w:space="1" w:color="000000"/>
          <w:right w:val="double" w:sz="12" w:space="3" w:color="000000"/>
        </w:pBdr>
        <w:shd w:val="clear" w:color="auto" w:fill="EFEFEF"/>
        <w:spacing w:line="240" w:lineRule="auto"/>
        <w:ind w:left="-284" w:right="140"/>
        <w:jc w:val="both"/>
        <w:rPr>
          <w:rFonts w:ascii="Times New Roman" w:hAnsi="Times New Roman" w:cs="Times New Roman"/>
          <w:b/>
          <w:sz w:val="24"/>
          <w:szCs w:val="24"/>
        </w:rPr>
      </w:pPr>
      <w:r w:rsidRPr="006A57CC">
        <w:rPr>
          <w:rFonts w:ascii="Times New Roman" w:hAnsi="Times New Roman" w:cs="Times New Roman"/>
          <w:bCs/>
          <w:sz w:val="24"/>
          <w:szCs w:val="24"/>
        </w:rPr>
        <w:t>INÍCIO DA SESSÃO DE DISPUTA:</w:t>
      </w:r>
      <w:r w:rsidRPr="006A57CC">
        <w:rPr>
          <w:rFonts w:ascii="Times New Roman" w:hAnsi="Times New Roman" w:cs="Times New Roman"/>
          <w:b/>
          <w:sz w:val="24"/>
          <w:szCs w:val="24"/>
        </w:rPr>
        <w:t xml:space="preserve"> </w:t>
      </w:r>
      <w:r w:rsidRPr="006A57CC">
        <w:rPr>
          <w:rFonts w:ascii="Times New Roman" w:hAnsi="Times New Roman" w:cs="Times New Roman"/>
          <w:b/>
          <w:bCs/>
          <w:sz w:val="24"/>
          <w:szCs w:val="24"/>
        </w:rPr>
        <w:t xml:space="preserve">Dia </w:t>
      </w:r>
      <w:r w:rsidR="00901DF2">
        <w:rPr>
          <w:rFonts w:ascii="Times New Roman" w:hAnsi="Times New Roman" w:cs="Times New Roman"/>
          <w:b/>
          <w:bCs/>
          <w:sz w:val="24"/>
          <w:szCs w:val="24"/>
        </w:rPr>
        <w:t>23</w:t>
      </w:r>
      <w:r w:rsidRPr="006A57CC">
        <w:rPr>
          <w:rFonts w:ascii="Times New Roman" w:hAnsi="Times New Roman" w:cs="Times New Roman"/>
          <w:b/>
          <w:bCs/>
          <w:sz w:val="24"/>
          <w:szCs w:val="24"/>
        </w:rPr>
        <w:t>/</w:t>
      </w:r>
      <w:r w:rsidR="00901DF2">
        <w:rPr>
          <w:rFonts w:ascii="Times New Roman" w:hAnsi="Times New Roman" w:cs="Times New Roman"/>
          <w:b/>
          <w:bCs/>
          <w:sz w:val="24"/>
          <w:szCs w:val="24"/>
        </w:rPr>
        <w:t>10</w:t>
      </w:r>
      <w:r w:rsidRPr="006A57CC">
        <w:rPr>
          <w:rFonts w:ascii="Times New Roman" w:hAnsi="Times New Roman" w:cs="Times New Roman"/>
          <w:b/>
          <w:bCs/>
          <w:sz w:val="24"/>
          <w:szCs w:val="24"/>
        </w:rPr>
        <w:t xml:space="preserve">/2026 – </w:t>
      </w:r>
      <w:r w:rsidRPr="006A57CC">
        <w:rPr>
          <w:rFonts w:ascii="Times New Roman" w:hAnsi="Times New Roman" w:cs="Times New Roman"/>
          <w:b/>
          <w:sz w:val="24"/>
          <w:szCs w:val="24"/>
        </w:rPr>
        <w:t>09h</w:t>
      </w:r>
    </w:p>
    <w:p w14:paraId="1C158EE2" w14:textId="77777777" w:rsidR="00AA3B2D" w:rsidRPr="00387EF2" w:rsidRDefault="00AA3B2D" w:rsidP="00AA3416">
      <w:pPr>
        <w:pBdr>
          <w:top w:val="double" w:sz="12" w:space="0" w:color="000000"/>
          <w:left w:val="double" w:sz="12" w:space="4" w:color="000000"/>
          <w:bottom w:val="double" w:sz="12" w:space="1" w:color="000000"/>
          <w:right w:val="double" w:sz="12" w:space="3" w:color="000000"/>
        </w:pBdr>
        <w:shd w:val="clear" w:color="auto" w:fill="EFEFEF"/>
        <w:spacing w:line="240" w:lineRule="auto"/>
        <w:ind w:left="-284" w:right="140" w:firstLine="284"/>
        <w:jc w:val="both"/>
        <w:rPr>
          <w:rFonts w:ascii="Times New Roman" w:hAnsi="Times New Roman" w:cs="Times New Roman"/>
          <w:b/>
          <w:sz w:val="24"/>
          <w:szCs w:val="24"/>
        </w:rPr>
      </w:pPr>
    </w:p>
    <w:p w14:paraId="021730CC" w14:textId="2C7DABDB" w:rsidR="00AA3B2D" w:rsidRPr="00387EF2" w:rsidRDefault="00AA3B2D" w:rsidP="00AA3416">
      <w:pPr>
        <w:pBdr>
          <w:top w:val="double" w:sz="12" w:space="0" w:color="000000"/>
          <w:left w:val="double" w:sz="12" w:space="4" w:color="000000"/>
          <w:bottom w:val="double" w:sz="12" w:space="1" w:color="000000"/>
          <w:right w:val="double" w:sz="12" w:space="3" w:color="000000"/>
        </w:pBdr>
        <w:shd w:val="clear" w:color="auto" w:fill="EFEFEF"/>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sz w:val="24"/>
          <w:szCs w:val="24"/>
        </w:rPr>
        <w:t xml:space="preserve">LOCAL: </w:t>
      </w:r>
      <w:r w:rsidRPr="00A86B6E">
        <w:rPr>
          <w:rFonts w:ascii="Times New Roman" w:hAnsi="Times New Roman" w:cs="Times New Roman"/>
          <w:b/>
          <w:sz w:val="24"/>
          <w:szCs w:val="24"/>
        </w:rPr>
        <w:t xml:space="preserve">PREFEITURA MUNICIPAL DE CAÇAPAVA DO SUL, no seguinte endereço eletrônico: </w:t>
      </w:r>
      <w:hyperlink r:id="rId8" w:history="1">
        <w:r w:rsidR="00A86B6E" w:rsidRPr="00A86B6E">
          <w:rPr>
            <w:rStyle w:val="Hyperlink"/>
            <w:rFonts w:ascii="Times New Roman" w:hAnsi="Times New Roman" w:cs="Times New Roman"/>
            <w:b/>
            <w:bCs/>
            <w:sz w:val="24"/>
            <w:szCs w:val="24"/>
          </w:rPr>
          <w:t>https://pregaobanrisul.com.br/</w:t>
        </w:r>
      </w:hyperlink>
      <w:r w:rsidR="00A86B6E">
        <w:t xml:space="preserve"> </w:t>
      </w:r>
    </w:p>
    <w:p w14:paraId="4EB7BA88" w14:textId="77777777" w:rsidR="00AA3B2D" w:rsidRPr="00387EF2" w:rsidRDefault="00AA3B2D" w:rsidP="00AA3416">
      <w:pPr>
        <w:pBdr>
          <w:top w:val="double" w:sz="12" w:space="0" w:color="000000"/>
          <w:left w:val="double" w:sz="12" w:space="4" w:color="000000"/>
          <w:bottom w:val="double" w:sz="12" w:space="1" w:color="000000"/>
          <w:right w:val="double" w:sz="12" w:space="3" w:color="000000"/>
        </w:pBdr>
        <w:shd w:val="clear" w:color="auto" w:fill="EFEFEF"/>
        <w:spacing w:line="240" w:lineRule="auto"/>
        <w:ind w:left="-284" w:right="140" w:firstLine="284"/>
        <w:jc w:val="both"/>
        <w:rPr>
          <w:rFonts w:ascii="Times New Roman" w:hAnsi="Times New Roman" w:cs="Times New Roman"/>
          <w:b/>
          <w:sz w:val="24"/>
          <w:szCs w:val="24"/>
        </w:rPr>
      </w:pPr>
    </w:p>
    <w:p w14:paraId="797BC4A1" w14:textId="77777777" w:rsidR="00AA3B2D" w:rsidRPr="00387EF2" w:rsidRDefault="00AA3B2D" w:rsidP="00AA3416">
      <w:pPr>
        <w:pBdr>
          <w:top w:val="double" w:sz="12" w:space="0" w:color="000000"/>
          <w:left w:val="double" w:sz="12" w:space="4" w:color="000000"/>
          <w:bottom w:val="double" w:sz="12" w:space="1" w:color="000000"/>
          <w:right w:val="double" w:sz="12" w:space="3" w:color="000000"/>
        </w:pBdr>
        <w:shd w:val="clear" w:color="auto" w:fill="EFEFEF"/>
        <w:spacing w:line="240" w:lineRule="auto"/>
        <w:ind w:left="-284" w:right="140"/>
        <w:jc w:val="both"/>
        <w:rPr>
          <w:rFonts w:ascii="Times New Roman" w:hAnsi="Times New Roman" w:cs="Times New Roman"/>
          <w:sz w:val="24"/>
          <w:szCs w:val="24"/>
        </w:rPr>
      </w:pPr>
      <w:r w:rsidRPr="00387EF2">
        <w:rPr>
          <w:rFonts w:ascii="Times New Roman" w:hAnsi="Times New Roman" w:cs="Times New Roman"/>
          <w:sz w:val="24"/>
          <w:szCs w:val="24"/>
        </w:rPr>
        <w:t>REFERÊNCIA DE TEMPO: para todas as referências de tempo será observado o horário de Brasília (DF).</w:t>
      </w:r>
    </w:p>
    <w:p w14:paraId="1C334170" w14:textId="77777777" w:rsidR="00AA3B2D" w:rsidRPr="00387EF2" w:rsidRDefault="00AA3B2D" w:rsidP="00AA3416">
      <w:pPr>
        <w:pBdr>
          <w:top w:val="double" w:sz="12" w:space="0" w:color="000000"/>
          <w:left w:val="double" w:sz="12" w:space="4" w:color="000000"/>
          <w:bottom w:val="double" w:sz="12" w:space="1" w:color="000000"/>
          <w:right w:val="double" w:sz="12" w:space="3" w:color="000000"/>
        </w:pBdr>
        <w:shd w:val="clear" w:color="auto" w:fill="EFEFEF"/>
        <w:spacing w:line="240" w:lineRule="auto"/>
        <w:ind w:left="-284" w:right="140"/>
        <w:jc w:val="both"/>
        <w:rPr>
          <w:rFonts w:ascii="Times New Roman" w:hAnsi="Times New Roman" w:cs="Times New Roman"/>
          <w:sz w:val="24"/>
          <w:szCs w:val="24"/>
        </w:rPr>
      </w:pPr>
    </w:p>
    <w:p w14:paraId="75621D5B" w14:textId="77777777" w:rsidR="00AA3B2D" w:rsidRPr="00387EF2" w:rsidRDefault="00AA3B2D" w:rsidP="00AA3416">
      <w:pPr>
        <w:pBdr>
          <w:top w:val="double" w:sz="12" w:space="0" w:color="000000"/>
          <w:left w:val="double" w:sz="12" w:space="4" w:color="000000"/>
          <w:bottom w:val="double" w:sz="12" w:space="1" w:color="000000"/>
          <w:right w:val="double" w:sz="12" w:space="3" w:color="000000"/>
        </w:pBdr>
        <w:shd w:val="clear" w:color="auto" w:fill="EFEFEF"/>
        <w:spacing w:line="240" w:lineRule="auto"/>
        <w:ind w:left="-284" w:right="140"/>
        <w:jc w:val="both"/>
        <w:rPr>
          <w:rFonts w:ascii="Times New Roman" w:hAnsi="Times New Roman" w:cs="Times New Roman"/>
          <w:sz w:val="24"/>
          <w:szCs w:val="24"/>
        </w:rPr>
      </w:pPr>
      <w:r w:rsidRPr="00387EF2">
        <w:rPr>
          <w:rFonts w:ascii="Times New Roman" w:hAnsi="Times New Roman" w:cs="Times New Roman"/>
          <w:sz w:val="24"/>
          <w:szCs w:val="24"/>
        </w:rPr>
        <w:t xml:space="preserve">PARTICIPAÇÃO: </w:t>
      </w:r>
      <w:r w:rsidRPr="00387EF2">
        <w:rPr>
          <w:rFonts w:ascii="Times New Roman" w:hAnsi="Times New Roman" w:cs="Times New Roman"/>
          <w:b/>
          <w:bCs/>
          <w:sz w:val="24"/>
          <w:szCs w:val="24"/>
        </w:rPr>
        <w:t>EXCLUSIVA ME/EPP</w:t>
      </w:r>
    </w:p>
    <w:p w14:paraId="500D2AB0" w14:textId="77777777" w:rsidR="00AA3B2D" w:rsidRPr="00387EF2" w:rsidRDefault="00AA3B2D" w:rsidP="00AA3416">
      <w:pPr>
        <w:pBdr>
          <w:top w:val="double" w:sz="12" w:space="0" w:color="000000"/>
          <w:left w:val="double" w:sz="12" w:space="4" w:color="000000"/>
          <w:bottom w:val="double" w:sz="12" w:space="1" w:color="000000"/>
          <w:right w:val="double" w:sz="12" w:space="3" w:color="000000"/>
        </w:pBdr>
        <w:shd w:val="clear" w:color="auto" w:fill="EFEFEF"/>
        <w:spacing w:line="240" w:lineRule="auto"/>
        <w:ind w:left="-284" w:right="140" w:firstLine="284"/>
        <w:jc w:val="both"/>
        <w:rPr>
          <w:rFonts w:ascii="Times New Roman" w:hAnsi="Times New Roman" w:cs="Times New Roman"/>
          <w:sz w:val="24"/>
          <w:szCs w:val="24"/>
        </w:rPr>
      </w:pPr>
    </w:p>
    <w:p w14:paraId="242B7AE1" w14:textId="77777777" w:rsidR="00AA3B2D" w:rsidRPr="00387EF2" w:rsidRDefault="00AA3B2D" w:rsidP="00AA3416">
      <w:pPr>
        <w:pBdr>
          <w:top w:val="double" w:sz="12" w:space="0" w:color="000000"/>
          <w:left w:val="double" w:sz="12" w:space="4" w:color="000000"/>
          <w:bottom w:val="double" w:sz="12" w:space="1" w:color="000000"/>
          <w:right w:val="double" w:sz="12" w:space="3" w:color="000000"/>
        </w:pBdr>
        <w:shd w:val="clear" w:color="auto" w:fill="EFEFEF"/>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sz w:val="24"/>
          <w:szCs w:val="24"/>
        </w:rPr>
        <w:t xml:space="preserve">MODO DE DISPUTA: </w:t>
      </w:r>
      <w:r w:rsidRPr="00387EF2">
        <w:rPr>
          <w:rFonts w:ascii="Times New Roman" w:hAnsi="Times New Roman" w:cs="Times New Roman"/>
          <w:b/>
          <w:sz w:val="24"/>
          <w:szCs w:val="24"/>
        </w:rPr>
        <w:t>ABERTO</w:t>
      </w:r>
    </w:p>
    <w:p w14:paraId="3315D485" w14:textId="77777777" w:rsidR="00AA3B2D" w:rsidRPr="00387EF2" w:rsidRDefault="00AA3B2D" w:rsidP="00AA3416">
      <w:pPr>
        <w:pBdr>
          <w:top w:val="double" w:sz="12" w:space="0" w:color="000000"/>
          <w:left w:val="double" w:sz="12" w:space="4" w:color="000000"/>
          <w:bottom w:val="double" w:sz="12" w:space="1" w:color="000000"/>
          <w:right w:val="double" w:sz="12" w:space="3" w:color="000000"/>
        </w:pBdr>
        <w:shd w:val="clear" w:color="auto" w:fill="EFEFEF"/>
        <w:spacing w:line="240" w:lineRule="auto"/>
        <w:ind w:left="-284" w:right="140" w:firstLine="284"/>
        <w:jc w:val="both"/>
        <w:rPr>
          <w:rFonts w:ascii="Times New Roman" w:hAnsi="Times New Roman" w:cs="Times New Roman"/>
          <w:b/>
          <w:sz w:val="24"/>
          <w:szCs w:val="24"/>
        </w:rPr>
      </w:pPr>
    </w:p>
    <w:p w14:paraId="6786B06E" w14:textId="77777777" w:rsidR="00AA3B2D" w:rsidRPr="00387EF2" w:rsidRDefault="00AA3B2D" w:rsidP="00AA3416">
      <w:pPr>
        <w:pBdr>
          <w:top w:val="double" w:sz="12" w:space="0" w:color="000000"/>
          <w:left w:val="double" w:sz="12" w:space="4" w:color="000000"/>
          <w:bottom w:val="double" w:sz="12" w:space="1" w:color="000000"/>
          <w:right w:val="double" w:sz="12" w:space="3" w:color="000000"/>
        </w:pBdr>
        <w:shd w:val="clear" w:color="auto" w:fill="EFEFEF"/>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sz w:val="24"/>
          <w:szCs w:val="24"/>
        </w:rPr>
        <w:t xml:space="preserve">PRAZO DE VALIDADE DA PROPOSTA: </w:t>
      </w:r>
      <w:r w:rsidRPr="00387EF2">
        <w:rPr>
          <w:rFonts w:ascii="Times New Roman" w:hAnsi="Times New Roman" w:cs="Times New Roman"/>
          <w:b/>
          <w:sz w:val="24"/>
          <w:szCs w:val="24"/>
        </w:rPr>
        <w:t>60 DIAS</w:t>
      </w:r>
    </w:p>
    <w:p w14:paraId="352B5C0E" w14:textId="77777777" w:rsidR="00AA3B2D" w:rsidRPr="00387EF2" w:rsidRDefault="00AA3B2D" w:rsidP="00AA3416">
      <w:pPr>
        <w:pBdr>
          <w:top w:val="double" w:sz="12" w:space="0" w:color="000000"/>
          <w:left w:val="double" w:sz="12" w:space="4" w:color="000000"/>
          <w:bottom w:val="double" w:sz="12" w:space="1" w:color="000000"/>
          <w:right w:val="double" w:sz="12" w:space="3" w:color="000000"/>
        </w:pBdr>
        <w:shd w:val="clear" w:color="auto" w:fill="EFEFEF"/>
        <w:spacing w:line="240" w:lineRule="auto"/>
        <w:ind w:left="-284" w:right="140" w:firstLine="284"/>
        <w:jc w:val="both"/>
        <w:rPr>
          <w:rFonts w:ascii="Times New Roman" w:hAnsi="Times New Roman" w:cs="Times New Roman"/>
          <w:b/>
          <w:sz w:val="24"/>
          <w:szCs w:val="24"/>
        </w:rPr>
      </w:pPr>
    </w:p>
    <w:p w14:paraId="5B7754BC" w14:textId="77777777" w:rsidR="00AA3B2D" w:rsidRPr="00387EF2" w:rsidRDefault="00AA3B2D" w:rsidP="00AA3416">
      <w:pPr>
        <w:pBdr>
          <w:top w:val="double" w:sz="12" w:space="0" w:color="000000"/>
          <w:left w:val="double" w:sz="12" w:space="4" w:color="000000"/>
          <w:bottom w:val="double" w:sz="12" w:space="1" w:color="000000"/>
          <w:right w:val="double" w:sz="12" w:space="3" w:color="000000"/>
        </w:pBdr>
        <w:shd w:val="clear" w:color="auto" w:fill="EFEFEF"/>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sz w:val="24"/>
          <w:szCs w:val="24"/>
        </w:rPr>
        <w:t xml:space="preserve">CRITÉRIO DE JULGAMENTO: </w:t>
      </w:r>
      <w:r w:rsidRPr="00387EF2">
        <w:rPr>
          <w:rFonts w:ascii="Times New Roman" w:hAnsi="Times New Roman" w:cs="Times New Roman"/>
          <w:b/>
          <w:sz w:val="24"/>
          <w:szCs w:val="24"/>
        </w:rPr>
        <w:t>MENOR PREÇO POR ITEM</w:t>
      </w:r>
    </w:p>
    <w:p w14:paraId="0BFA8D5C" w14:textId="77777777" w:rsidR="00AA3B2D" w:rsidRPr="00387EF2" w:rsidRDefault="00AA3B2D" w:rsidP="00AA3416">
      <w:pPr>
        <w:pBdr>
          <w:top w:val="double" w:sz="12" w:space="0" w:color="000000"/>
          <w:left w:val="double" w:sz="12" w:space="4" w:color="000000"/>
          <w:bottom w:val="double" w:sz="12" w:space="1" w:color="000000"/>
          <w:right w:val="double" w:sz="12" w:space="3" w:color="000000"/>
        </w:pBdr>
        <w:shd w:val="clear" w:color="auto" w:fill="EFEFEF"/>
        <w:spacing w:line="240" w:lineRule="auto"/>
        <w:ind w:left="-284" w:right="140" w:firstLine="284"/>
        <w:jc w:val="both"/>
        <w:rPr>
          <w:rFonts w:ascii="Times New Roman" w:hAnsi="Times New Roman" w:cs="Times New Roman"/>
          <w:b/>
          <w:sz w:val="24"/>
          <w:szCs w:val="24"/>
        </w:rPr>
      </w:pPr>
    </w:p>
    <w:p w14:paraId="260DCCD4" w14:textId="77777777" w:rsidR="00AA3B2D" w:rsidRPr="00387EF2" w:rsidRDefault="00AA3B2D" w:rsidP="00AA3416">
      <w:pPr>
        <w:pBdr>
          <w:top w:val="double" w:sz="12" w:space="0" w:color="000000"/>
          <w:left w:val="double" w:sz="12" w:space="4" w:color="000000"/>
          <w:bottom w:val="double" w:sz="12" w:space="1" w:color="000000"/>
          <w:right w:val="double" w:sz="12" w:space="3" w:color="000000"/>
        </w:pBdr>
        <w:shd w:val="clear" w:color="auto" w:fill="EFEFEF"/>
        <w:spacing w:line="240" w:lineRule="auto"/>
        <w:ind w:left="-284" w:right="140"/>
        <w:jc w:val="both"/>
        <w:rPr>
          <w:rFonts w:ascii="Times New Roman" w:hAnsi="Times New Roman" w:cs="Times New Roman"/>
          <w:sz w:val="24"/>
          <w:szCs w:val="24"/>
        </w:rPr>
      </w:pPr>
      <w:r w:rsidRPr="00387EF2">
        <w:rPr>
          <w:rFonts w:ascii="Times New Roman" w:hAnsi="Times New Roman" w:cs="Times New Roman"/>
          <w:sz w:val="24"/>
          <w:szCs w:val="24"/>
        </w:rPr>
        <w:t xml:space="preserve">CONDIÇÕES DE PAGAMENTO: </w:t>
      </w:r>
      <w:r w:rsidRPr="00387EF2">
        <w:rPr>
          <w:rFonts w:ascii="Times New Roman" w:hAnsi="Times New Roman" w:cs="Times New Roman"/>
          <w:b/>
          <w:sz w:val="24"/>
          <w:szCs w:val="24"/>
        </w:rPr>
        <w:t>ITEM 12 DESTE EDITAL</w:t>
      </w:r>
    </w:p>
    <w:p w14:paraId="7A77A2A6" w14:textId="77777777" w:rsidR="00AA3B2D" w:rsidRPr="00387EF2" w:rsidRDefault="00AA3B2D" w:rsidP="00AA3416">
      <w:pPr>
        <w:pBdr>
          <w:top w:val="double" w:sz="12" w:space="0" w:color="000000"/>
          <w:left w:val="double" w:sz="12" w:space="4" w:color="000000"/>
          <w:bottom w:val="double" w:sz="12" w:space="1" w:color="000000"/>
          <w:right w:val="double" w:sz="12" w:space="3" w:color="000000"/>
        </w:pBdr>
        <w:shd w:val="clear" w:color="auto" w:fill="EFEFEF"/>
        <w:spacing w:line="240" w:lineRule="auto"/>
        <w:ind w:left="-284" w:right="140" w:firstLine="284"/>
        <w:jc w:val="center"/>
        <w:rPr>
          <w:rFonts w:ascii="Times New Roman" w:hAnsi="Times New Roman" w:cs="Times New Roman"/>
          <w:sz w:val="24"/>
          <w:szCs w:val="24"/>
        </w:rPr>
      </w:pPr>
    </w:p>
    <w:p w14:paraId="17E17F23" w14:textId="77777777" w:rsidR="007B28FB" w:rsidRDefault="007B28FB" w:rsidP="00AA3416">
      <w:pPr>
        <w:spacing w:line="240" w:lineRule="auto"/>
        <w:ind w:right="142"/>
        <w:jc w:val="both"/>
        <w:rPr>
          <w:rFonts w:ascii="Times New Roman" w:hAnsi="Times New Roman" w:cs="Times New Roman"/>
          <w:b/>
          <w:sz w:val="24"/>
          <w:szCs w:val="24"/>
        </w:rPr>
      </w:pPr>
    </w:p>
    <w:p w14:paraId="170142B7" w14:textId="77777777" w:rsidR="007B28FB" w:rsidRDefault="007B28FB" w:rsidP="00AA3416">
      <w:pPr>
        <w:spacing w:line="240" w:lineRule="auto"/>
        <w:ind w:right="142"/>
        <w:jc w:val="both"/>
        <w:rPr>
          <w:rFonts w:ascii="Times New Roman" w:hAnsi="Times New Roman" w:cs="Times New Roman"/>
          <w:b/>
          <w:sz w:val="24"/>
          <w:szCs w:val="24"/>
        </w:rPr>
      </w:pPr>
    </w:p>
    <w:p w14:paraId="30B05288" w14:textId="77777777" w:rsidR="007B28FB" w:rsidRDefault="007B28FB" w:rsidP="00AA3416">
      <w:pPr>
        <w:spacing w:line="240" w:lineRule="auto"/>
        <w:ind w:right="142"/>
        <w:jc w:val="both"/>
        <w:rPr>
          <w:rFonts w:ascii="Times New Roman" w:hAnsi="Times New Roman" w:cs="Times New Roman"/>
          <w:b/>
          <w:sz w:val="24"/>
          <w:szCs w:val="24"/>
        </w:rPr>
      </w:pPr>
    </w:p>
    <w:p w14:paraId="5D6ED373" w14:textId="77777777" w:rsidR="00A86B6E" w:rsidRDefault="00A86B6E" w:rsidP="00AA3416">
      <w:pPr>
        <w:spacing w:line="240" w:lineRule="auto"/>
        <w:ind w:right="142"/>
        <w:jc w:val="both"/>
        <w:rPr>
          <w:rFonts w:ascii="Times New Roman" w:hAnsi="Times New Roman" w:cs="Times New Roman"/>
          <w:b/>
          <w:sz w:val="24"/>
          <w:szCs w:val="24"/>
        </w:rPr>
      </w:pPr>
    </w:p>
    <w:p w14:paraId="3F466E38" w14:textId="0E8C1FE5" w:rsidR="00AA3B2D" w:rsidRPr="00387EF2" w:rsidRDefault="00AA3B2D" w:rsidP="00AA3416">
      <w:pPr>
        <w:spacing w:line="240" w:lineRule="auto"/>
        <w:ind w:right="142"/>
        <w:jc w:val="both"/>
        <w:rPr>
          <w:rFonts w:ascii="Times New Roman" w:hAnsi="Times New Roman" w:cs="Times New Roman"/>
          <w:b/>
          <w:bCs/>
          <w:sz w:val="24"/>
          <w:szCs w:val="24"/>
          <w:u w:val="single"/>
        </w:rPr>
      </w:pPr>
      <w:r w:rsidRPr="00387EF2">
        <w:rPr>
          <w:rFonts w:ascii="Times New Roman" w:hAnsi="Times New Roman" w:cs="Times New Roman"/>
          <w:b/>
          <w:sz w:val="24"/>
          <w:szCs w:val="24"/>
        </w:rPr>
        <w:lastRenderedPageBreak/>
        <w:t>A PREFEITURA MUNICIPAL DE CAÇAPAVA DO SUL</w:t>
      </w:r>
      <w:r w:rsidRPr="00387EF2">
        <w:rPr>
          <w:rFonts w:ascii="Times New Roman" w:hAnsi="Times New Roman" w:cs="Times New Roman"/>
          <w:sz w:val="24"/>
          <w:szCs w:val="24"/>
        </w:rPr>
        <w:t xml:space="preserve">, torna público que realizará licitação na modalidade </w:t>
      </w:r>
      <w:r w:rsidRPr="00387EF2">
        <w:rPr>
          <w:rFonts w:ascii="Times New Roman" w:hAnsi="Times New Roman" w:cs="Times New Roman"/>
          <w:b/>
          <w:bCs/>
          <w:sz w:val="24"/>
          <w:szCs w:val="24"/>
        </w:rPr>
        <w:t>PREGÃO ELETRÔNICO</w:t>
      </w:r>
      <w:r w:rsidRPr="00387EF2">
        <w:rPr>
          <w:rFonts w:ascii="Times New Roman" w:hAnsi="Times New Roman" w:cs="Times New Roman"/>
          <w:sz w:val="24"/>
          <w:szCs w:val="24"/>
        </w:rPr>
        <w:t xml:space="preserve">, tipo </w:t>
      </w:r>
      <w:r w:rsidRPr="00387EF2">
        <w:rPr>
          <w:rFonts w:ascii="Times New Roman" w:hAnsi="Times New Roman" w:cs="Times New Roman"/>
          <w:b/>
          <w:sz w:val="24"/>
          <w:szCs w:val="24"/>
        </w:rPr>
        <w:t xml:space="preserve">MENOR PREÇO POR ITEM, </w:t>
      </w:r>
      <w:r w:rsidRPr="00387EF2">
        <w:rPr>
          <w:rFonts w:ascii="Times New Roman" w:hAnsi="Times New Roman" w:cs="Times New Roman"/>
          <w:bCs/>
          <w:sz w:val="24"/>
          <w:szCs w:val="24"/>
        </w:rPr>
        <w:t xml:space="preserve">regido pela Lei nº 14.133/2021 de 1º de abril de 2021, regulamentada pelo Decreto Municipal nº 5.215/2023, </w:t>
      </w:r>
      <w:r w:rsidRPr="00AF62D3">
        <w:rPr>
          <w:rFonts w:ascii="Times New Roman" w:hAnsi="Times New Roman" w:cs="Times New Roman"/>
          <w:sz w:val="24"/>
          <w:szCs w:val="24"/>
        </w:rPr>
        <w:t xml:space="preserve">visando </w:t>
      </w:r>
      <w:r w:rsidR="00A134EA" w:rsidRPr="00AF62D3">
        <w:rPr>
          <w:rFonts w:ascii="Times New Roman" w:hAnsi="Times New Roman" w:cs="Times New Roman"/>
          <w:sz w:val="24"/>
          <w:szCs w:val="24"/>
        </w:rPr>
        <w:t xml:space="preserve">o registro de preços para </w:t>
      </w:r>
      <w:r w:rsidR="00A134EA" w:rsidRPr="008D70E3">
        <w:rPr>
          <w:rFonts w:ascii="Times New Roman" w:hAnsi="Times New Roman" w:cs="Times New Roman"/>
          <w:bCs/>
          <w:sz w:val="24"/>
          <w:szCs w:val="24"/>
        </w:rPr>
        <w:t xml:space="preserve">aquisição de </w:t>
      </w:r>
      <w:r w:rsidR="00A134EA" w:rsidRPr="00AF62D3">
        <w:rPr>
          <w:rFonts w:ascii="Times New Roman" w:hAnsi="Times New Roman" w:cs="Times New Roman"/>
          <w:sz w:val="24"/>
          <w:szCs w:val="24"/>
        </w:rPr>
        <w:t xml:space="preserve">Kit completo de poste padrão de entrada de energia elétrica de Metal Monofásico 7,5 m, padrão CPFL – RGE / AES SUL, </w:t>
      </w:r>
      <w:r w:rsidR="00A134EA" w:rsidRPr="00AF62D3">
        <w:rPr>
          <w:rFonts w:ascii="Times New Roman" w:hAnsi="Times New Roman" w:cs="Times New Roman"/>
          <w:sz w:val="24"/>
          <w:szCs w:val="24"/>
          <w:lang w:bidi="hi-IN"/>
        </w:rPr>
        <w:t>destinados ao atendimento de famílias em situação de vulnerabilidade social que necessitem da instalação ou adequação do padrão de entrada de energia elétrica em suas residências</w:t>
      </w:r>
      <w:r w:rsidRPr="00AF62D3">
        <w:rPr>
          <w:rFonts w:ascii="Times New Roman" w:hAnsi="Times New Roman" w:cs="Times New Roman"/>
          <w:b/>
          <w:sz w:val="24"/>
          <w:szCs w:val="24"/>
        </w:rPr>
        <w:t xml:space="preserve">, </w:t>
      </w:r>
      <w:r w:rsidRPr="00387EF2">
        <w:rPr>
          <w:rFonts w:ascii="Times New Roman" w:hAnsi="Times New Roman" w:cs="Times New Roman"/>
          <w:sz w:val="24"/>
          <w:szCs w:val="24"/>
        </w:rPr>
        <w:t xml:space="preserve">conforme especificações descritas no </w:t>
      </w:r>
      <w:r w:rsidRPr="00387EF2">
        <w:rPr>
          <w:rFonts w:ascii="Times New Roman" w:hAnsi="Times New Roman" w:cs="Times New Roman"/>
          <w:b/>
          <w:sz w:val="24"/>
          <w:szCs w:val="24"/>
        </w:rPr>
        <w:t xml:space="preserve">Objeto, Termo de Referência e demais anexos </w:t>
      </w:r>
      <w:r w:rsidRPr="007B28FB">
        <w:rPr>
          <w:rFonts w:ascii="Times New Roman" w:hAnsi="Times New Roman" w:cs="Times New Roman"/>
          <w:b/>
          <w:sz w:val="24"/>
          <w:szCs w:val="24"/>
        </w:rPr>
        <w:t>partes</w:t>
      </w:r>
      <w:r w:rsidRPr="00387EF2">
        <w:rPr>
          <w:rFonts w:ascii="Times New Roman" w:hAnsi="Times New Roman" w:cs="Times New Roman"/>
          <w:b/>
          <w:sz w:val="24"/>
          <w:szCs w:val="24"/>
        </w:rPr>
        <w:t xml:space="preserve"> integrantes deste Edital.</w:t>
      </w:r>
    </w:p>
    <w:p w14:paraId="0BFF38AF" w14:textId="77777777" w:rsidR="00AA3B2D" w:rsidRPr="00387EF2" w:rsidRDefault="00AA3B2D" w:rsidP="00AA3416">
      <w:pPr>
        <w:spacing w:line="240" w:lineRule="auto"/>
        <w:ind w:right="142"/>
        <w:jc w:val="both"/>
        <w:rPr>
          <w:rFonts w:ascii="Times New Roman" w:hAnsi="Times New Roman" w:cs="Times New Roman"/>
          <w:color w:val="000000"/>
          <w:sz w:val="24"/>
          <w:szCs w:val="24"/>
        </w:rPr>
      </w:pPr>
      <w:r w:rsidRPr="00387EF2">
        <w:rPr>
          <w:rFonts w:ascii="Times New Roman" w:hAnsi="Times New Roman" w:cs="Times New Roman"/>
          <w:b/>
          <w:bCs/>
          <w:sz w:val="24"/>
          <w:szCs w:val="24"/>
          <w:u w:val="single"/>
        </w:rPr>
        <w:t>Esta licitação é destinada exclusivamente a participação de microempresas e empresas de pequeno porte, em atendimento a Lei Complementar nº 123/2006 e suas alterações.</w:t>
      </w:r>
    </w:p>
    <w:p w14:paraId="592E38FC" w14:textId="77777777" w:rsidR="00AA3B2D" w:rsidRPr="00387EF2" w:rsidRDefault="00AA3B2D" w:rsidP="00AA3416">
      <w:pPr>
        <w:spacing w:line="240" w:lineRule="auto"/>
        <w:ind w:left="-284" w:right="140" w:firstLine="284"/>
        <w:jc w:val="both"/>
        <w:rPr>
          <w:rFonts w:ascii="Times New Roman" w:hAnsi="Times New Roman" w:cs="Times New Roman"/>
          <w:color w:val="000000"/>
          <w:sz w:val="24"/>
          <w:szCs w:val="24"/>
        </w:rPr>
      </w:pPr>
    </w:p>
    <w:p w14:paraId="5D4D0A37" w14:textId="77777777" w:rsidR="00AA3B2D" w:rsidRPr="00387EF2" w:rsidRDefault="00AA3B2D" w:rsidP="00AA3416">
      <w:pPr>
        <w:spacing w:line="240" w:lineRule="auto"/>
        <w:ind w:left="-284" w:right="140" w:firstLine="284"/>
        <w:jc w:val="both"/>
        <w:rPr>
          <w:rFonts w:ascii="Times New Roman" w:hAnsi="Times New Roman" w:cs="Times New Roman"/>
          <w:b/>
          <w:sz w:val="24"/>
          <w:szCs w:val="24"/>
        </w:rPr>
      </w:pPr>
      <w:r w:rsidRPr="00387EF2">
        <w:rPr>
          <w:rFonts w:ascii="Times New Roman" w:hAnsi="Times New Roman" w:cs="Times New Roman"/>
          <w:b/>
          <w:bCs/>
          <w:sz w:val="24"/>
          <w:szCs w:val="24"/>
        </w:rPr>
        <w:t xml:space="preserve">1. </w:t>
      </w:r>
      <w:r w:rsidRPr="00387EF2">
        <w:rPr>
          <w:rFonts w:ascii="Times New Roman" w:hAnsi="Times New Roman" w:cs="Times New Roman"/>
          <w:b/>
          <w:bCs/>
          <w:sz w:val="24"/>
          <w:szCs w:val="24"/>
          <w:u w:val="single"/>
        </w:rPr>
        <w:t>DO OBJETO</w:t>
      </w:r>
      <w:r w:rsidRPr="00387EF2">
        <w:rPr>
          <w:rFonts w:ascii="Times New Roman" w:hAnsi="Times New Roman" w:cs="Times New Roman"/>
          <w:b/>
          <w:bCs/>
          <w:sz w:val="24"/>
          <w:szCs w:val="24"/>
        </w:rPr>
        <w:t>:</w:t>
      </w:r>
    </w:p>
    <w:p w14:paraId="6F8DC4AE" w14:textId="57CFF645" w:rsidR="00AA3B2D" w:rsidRPr="00387EF2" w:rsidRDefault="00AA3B2D" w:rsidP="00AA3416">
      <w:pPr>
        <w:pStyle w:val="Standard"/>
        <w:numPr>
          <w:ilvl w:val="0"/>
          <w:numId w:val="10"/>
        </w:numPr>
        <w:autoSpaceDN w:val="0"/>
        <w:jc w:val="both"/>
        <w:rPr>
          <w:rFonts w:ascii="Times New Roman" w:hAnsi="Times New Roman" w:cs="Times New Roman"/>
          <w:bCs/>
        </w:rPr>
      </w:pPr>
      <w:r w:rsidRPr="00387EF2">
        <w:rPr>
          <w:rFonts w:ascii="Times New Roman" w:hAnsi="Times New Roman" w:cs="Times New Roman"/>
          <w:b/>
        </w:rPr>
        <w:t xml:space="preserve">1.1 </w:t>
      </w:r>
      <w:r w:rsidRPr="00387EF2">
        <w:rPr>
          <w:rFonts w:ascii="Times New Roman" w:hAnsi="Times New Roman" w:cs="Times New Roman"/>
        </w:rPr>
        <w:t xml:space="preserve">O objeto do presente processo licitatório visa selecionar propostas para </w:t>
      </w:r>
      <w:r w:rsidRPr="007B28FB">
        <w:rPr>
          <w:rFonts w:ascii="Times New Roman" w:hAnsi="Times New Roman" w:cs="Times New Roman"/>
        </w:rPr>
        <w:t xml:space="preserve">comporem a Ata de </w:t>
      </w:r>
      <w:r w:rsidRPr="007B28FB">
        <w:rPr>
          <w:rFonts w:ascii="Times New Roman" w:hAnsi="Times New Roman" w:cs="Times New Roman"/>
          <w:b/>
        </w:rPr>
        <w:t>Registro de preços</w:t>
      </w:r>
      <w:r w:rsidR="008B5086" w:rsidRPr="007B28FB">
        <w:rPr>
          <w:rFonts w:ascii="Times New Roman" w:hAnsi="Times New Roman" w:cs="Times New Roman"/>
          <w:b/>
        </w:rPr>
        <w:t xml:space="preserve"> </w:t>
      </w:r>
      <w:r w:rsidR="008B5086" w:rsidRPr="00A86B6E">
        <w:rPr>
          <w:rFonts w:ascii="Times New Roman" w:hAnsi="Times New Roman" w:cs="Times New Roman"/>
          <w:bCs/>
        </w:rPr>
        <w:t>para aquisição de</w:t>
      </w:r>
      <w:r w:rsidR="008B5086" w:rsidRPr="007B28FB">
        <w:rPr>
          <w:rFonts w:ascii="Times New Roman" w:hAnsi="Times New Roman" w:cs="Times New Roman"/>
          <w:b/>
        </w:rPr>
        <w:t xml:space="preserve"> </w:t>
      </w:r>
      <w:r w:rsidRPr="007B28FB">
        <w:rPr>
          <w:rFonts w:ascii="Times New Roman" w:hAnsi="Times New Roman" w:cs="Times New Roman"/>
        </w:rPr>
        <w:t xml:space="preserve">Kit </w:t>
      </w:r>
      <w:r w:rsidR="00387EF2" w:rsidRPr="007B28FB">
        <w:rPr>
          <w:rFonts w:ascii="Times New Roman" w:hAnsi="Times New Roman" w:cs="Times New Roman"/>
        </w:rPr>
        <w:t xml:space="preserve">completo de </w:t>
      </w:r>
      <w:r w:rsidR="008B5086" w:rsidRPr="007B28FB">
        <w:rPr>
          <w:rFonts w:ascii="Times New Roman" w:hAnsi="Times New Roman" w:cs="Times New Roman"/>
        </w:rPr>
        <w:t>p</w:t>
      </w:r>
      <w:r w:rsidRPr="007B28FB">
        <w:rPr>
          <w:rFonts w:ascii="Times New Roman" w:hAnsi="Times New Roman" w:cs="Times New Roman"/>
        </w:rPr>
        <w:t xml:space="preserve">oste </w:t>
      </w:r>
      <w:r w:rsidR="00387EF2" w:rsidRPr="007B28FB">
        <w:rPr>
          <w:rFonts w:ascii="Times New Roman" w:hAnsi="Times New Roman" w:cs="Times New Roman"/>
        </w:rPr>
        <w:t>p</w:t>
      </w:r>
      <w:r w:rsidRPr="007B28FB">
        <w:rPr>
          <w:rFonts w:ascii="Times New Roman" w:hAnsi="Times New Roman" w:cs="Times New Roman"/>
        </w:rPr>
        <w:t>adrão</w:t>
      </w:r>
      <w:r w:rsidR="00387EF2" w:rsidRPr="007B28FB">
        <w:rPr>
          <w:rFonts w:ascii="Times New Roman" w:hAnsi="Times New Roman" w:cs="Times New Roman"/>
        </w:rPr>
        <w:t xml:space="preserve"> de e</w:t>
      </w:r>
      <w:r w:rsidRPr="007B28FB">
        <w:rPr>
          <w:rFonts w:ascii="Times New Roman" w:hAnsi="Times New Roman" w:cs="Times New Roman"/>
        </w:rPr>
        <w:t>ntrada</w:t>
      </w:r>
      <w:r w:rsidR="00387EF2" w:rsidRPr="007B28FB">
        <w:rPr>
          <w:rFonts w:ascii="Times New Roman" w:hAnsi="Times New Roman" w:cs="Times New Roman"/>
        </w:rPr>
        <w:t xml:space="preserve"> de e</w:t>
      </w:r>
      <w:r w:rsidRPr="007B28FB">
        <w:rPr>
          <w:rFonts w:ascii="Times New Roman" w:hAnsi="Times New Roman" w:cs="Times New Roman"/>
        </w:rPr>
        <w:t xml:space="preserve">nergia </w:t>
      </w:r>
      <w:r w:rsidR="00387EF2" w:rsidRPr="007B28FB">
        <w:rPr>
          <w:rFonts w:ascii="Times New Roman" w:hAnsi="Times New Roman" w:cs="Times New Roman"/>
        </w:rPr>
        <w:t>e</w:t>
      </w:r>
      <w:r w:rsidRPr="007B28FB">
        <w:rPr>
          <w:rFonts w:ascii="Times New Roman" w:hAnsi="Times New Roman" w:cs="Times New Roman"/>
        </w:rPr>
        <w:t>létrica</w:t>
      </w:r>
      <w:r w:rsidR="00387EF2" w:rsidRPr="007B28FB">
        <w:rPr>
          <w:rFonts w:ascii="Times New Roman" w:hAnsi="Times New Roman" w:cs="Times New Roman"/>
        </w:rPr>
        <w:t xml:space="preserve"> de Metal Monofásico 7,5 m, padrão CPFL – RGE / AES SUL, destinados ao atendimento de famílias em situação de vulnerabilidade social que necessitem da instalação ou adequação do padrão de entrada de energia elétrica em suas residências</w:t>
      </w:r>
      <w:r w:rsidRPr="007B28FB">
        <w:rPr>
          <w:rFonts w:ascii="Times New Roman" w:hAnsi="Times New Roman" w:cs="Times New Roman"/>
        </w:rPr>
        <w:t xml:space="preserve">, conforme descrição e quantidades estimadas abaixo e no </w:t>
      </w:r>
      <w:r w:rsidRPr="007B28FB">
        <w:rPr>
          <w:rFonts w:ascii="Times New Roman" w:hAnsi="Times New Roman" w:cs="Times New Roman"/>
          <w:b/>
          <w:bCs/>
        </w:rPr>
        <w:t xml:space="preserve">Anexo I (Termo de Referência) </w:t>
      </w:r>
      <w:r w:rsidRPr="00387EF2">
        <w:rPr>
          <w:rFonts w:ascii="Times New Roman" w:hAnsi="Times New Roman" w:cs="Times New Roman"/>
          <w:bCs/>
        </w:rPr>
        <w:t>parte integrante deste Edital:</w:t>
      </w:r>
    </w:p>
    <w:p w14:paraId="2CBF4C36" w14:textId="77777777" w:rsidR="00AA3B2D" w:rsidRPr="00387EF2" w:rsidRDefault="00AA3B2D" w:rsidP="00AA3416">
      <w:pPr>
        <w:pStyle w:val="Default"/>
        <w:ind w:left="-284" w:right="140" w:firstLine="284"/>
        <w:jc w:val="both"/>
        <w:rPr>
          <w:rFonts w:ascii="Times New Roman" w:hAnsi="Times New Roman" w:cs="Times New Roman"/>
          <w:bCs/>
        </w:rPr>
      </w:pPr>
    </w:p>
    <w:tbl>
      <w:tblPr>
        <w:tblW w:w="9072" w:type="dxa"/>
        <w:tblInd w:w="-5" w:type="dxa"/>
        <w:tblLayout w:type="fixed"/>
        <w:tblCellMar>
          <w:left w:w="57" w:type="dxa"/>
          <w:right w:w="28" w:type="dxa"/>
        </w:tblCellMar>
        <w:tblLook w:val="0000" w:firstRow="0" w:lastRow="0" w:firstColumn="0" w:lastColumn="0" w:noHBand="0" w:noVBand="0"/>
      </w:tblPr>
      <w:tblGrid>
        <w:gridCol w:w="851"/>
        <w:gridCol w:w="5386"/>
        <w:gridCol w:w="1418"/>
        <w:gridCol w:w="1417"/>
      </w:tblGrid>
      <w:tr w:rsidR="00AA3B2D" w:rsidRPr="00387EF2" w14:paraId="57207B84" w14:textId="77777777" w:rsidTr="00A86B6E">
        <w:tc>
          <w:tcPr>
            <w:tcW w:w="851" w:type="dxa"/>
            <w:tcBorders>
              <w:top w:val="single" w:sz="4" w:space="0" w:color="000000"/>
              <w:left w:val="single" w:sz="4" w:space="0" w:color="000000"/>
              <w:bottom w:val="single" w:sz="4" w:space="0" w:color="000000"/>
            </w:tcBorders>
            <w:vAlign w:val="center"/>
          </w:tcPr>
          <w:p w14:paraId="41DB76FA" w14:textId="77777777" w:rsidR="00AA3B2D" w:rsidRPr="00387EF2" w:rsidRDefault="00AA3B2D" w:rsidP="00AA3416">
            <w:pPr>
              <w:pStyle w:val="Standard"/>
              <w:jc w:val="center"/>
              <w:rPr>
                <w:rFonts w:ascii="Times New Roman" w:hAnsi="Times New Roman" w:cs="Times New Roman"/>
                <w:sz w:val="20"/>
                <w:szCs w:val="20"/>
              </w:rPr>
            </w:pPr>
            <w:r w:rsidRPr="00387EF2">
              <w:rPr>
                <w:rFonts w:ascii="Times New Roman" w:hAnsi="Times New Roman" w:cs="Times New Roman"/>
                <w:sz w:val="20"/>
                <w:szCs w:val="20"/>
              </w:rPr>
              <w:t>ITEM</w:t>
            </w:r>
          </w:p>
        </w:tc>
        <w:tc>
          <w:tcPr>
            <w:tcW w:w="5386" w:type="dxa"/>
            <w:tcBorders>
              <w:top w:val="single" w:sz="4" w:space="0" w:color="000000"/>
              <w:left w:val="single" w:sz="4" w:space="0" w:color="000000"/>
              <w:bottom w:val="single" w:sz="4" w:space="0" w:color="000000"/>
            </w:tcBorders>
            <w:vAlign w:val="center"/>
          </w:tcPr>
          <w:p w14:paraId="1B7039FA" w14:textId="77777777" w:rsidR="00AA3B2D" w:rsidRPr="00387EF2" w:rsidRDefault="00AA3B2D" w:rsidP="00AA3416">
            <w:pPr>
              <w:pStyle w:val="Standard"/>
              <w:jc w:val="center"/>
              <w:rPr>
                <w:rFonts w:ascii="Times New Roman" w:hAnsi="Times New Roman" w:cs="Times New Roman"/>
                <w:sz w:val="20"/>
                <w:szCs w:val="20"/>
              </w:rPr>
            </w:pPr>
            <w:r w:rsidRPr="00387EF2">
              <w:rPr>
                <w:rFonts w:ascii="Times New Roman" w:hAnsi="Times New Roman" w:cs="Times New Roman"/>
                <w:sz w:val="20"/>
                <w:szCs w:val="20"/>
              </w:rPr>
              <w:t>DESCRIÇÃO/ESPECIFICAÇÃO</w:t>
            </w:r>
          </w:p>
        </w:tc>
        <w:tc>
          <w:tcPr>
            <w:tcW w:w="1418" w:type="dxa"/>
            <w:tcBorders>
              <w:top w:val="single" w:sz="4" w:space="0" w:color="000000"/>
              <w:left w:val="single" w:sz="4" w:space="0" w:color="000000"/>
              <w:bottom w:val="single" w:sz="4" w:space="0" w:color="000000"/>
            </w:tcBorders>
          </w:tcPr>
          <w:p w14:paraId="0A658F48" w14:textId="03415333" w:rsidR="00AA3B2D" w:rsidRPr="00387EF2" w:rsidRDefault="00AA3B2D" w:rsidP="00AA3416">
            <w:pPr>
              <w:pStyle w:val="Standard"/>
              <w:jc w:val="center"/>
              <w:rPr>
                <w:rFonts w:ascii="Times New Roman" w:hAnsi="Times New Roman" w:cs="Times New Roman"/>
                <w:sz w:val="20"/>
                <w:szCs w:val="20"/>
              </w:rPr>
            </w:pPr>
            <w:r w:rsidRPr="00387EF2">
              <w:rPr>
                <w:rFonts w:ascii="Times New Roman" w:hAnsi="Times New Roman" w:cs="Times New Roman"/>
                <w:sz w:val="20"/>
                <w:szCs w:val="20"/>
              </w:rPr>
              <w:t>UNIDADE DE MEDIDA</w:t>
            </w:r>
          </w:p>
        </w:tc>
        <w:tc>
          <w:tcPr>
            <w:tcW w:w="1417" w:type="dxa"/>
            <w:tcBorders>
              <w:top w:val="single" w:sz="4" w:space="0" w:color="000000"/>
              <w:left w:val="single" w:sz="4" w:space="0" w:color="000000"/>
              <w:bottom w:val="single" w:sz="4" w:space="0" w:color="000000"/>
              <w:right w:val="single" w:sz="4" w:space="0" w:color="000000"/>
            </w:tcBorders>
            <w:vAlign w:val="center"/>
          </w:tcPr>
          <w:p w14:paraId="5BFB6A0E" w14:textId="57E5150E" w:rsidR="00AA3B2D" w:rsidRPr="00387EF2" w:rsidRDefault="00AA3B2D" w:rsidP="00AA3416">
            <w:pPr>
              <w:pStyle w:val="Standard"/>
              <w:jc w:val="center"/>
              <w:rPr>
                <w:rFonts w:ascii="Times New Roman" w:hAnsi="Times New Roman" w:cs="Times New Roman"/>
                <w:sz w:val="20"/>
                <w:szCs w:val="20"/>
              </w:rPr>
            </w:pPr>
            <w:r w:rsidRPr="00387EF2">
              <w:rPr>
                <w:rFonts w:ascii="Times New Roman" w:hAnsi="Times New Roman" w:cs="Times New Roman"/>
                <w:sz w:val="20"/>
                <w:szCs w:val="20"/>
              </w:rPr>
              <w:t>QUANTIDADE</w:t>
            </w:r>
          </w:p>
        </w:tc>
      </w:tr>
      <w:tr w:rsidR="00AA3B2D" w:rsidRPr="00387EF2" w14:paraId="774227FB" w14:textId="77777777" w:rsidTr="00A86B6E">
        <w:trPr>
          <w:trHeight w:val="23"/>
        </w:trPr>
        <w:tc>
          <w:tcPr>
            <w:tcW w:w="851" w:type="dxa"/>
            <w:tcBorders>
              <w:left w:val="single" w:sz="4" w:space="0" w:color="000000"/>
              <w:bottom w:val="single" w:sz="4" w:space="0" w:color="000000"/>
            </w:tcBorders>
            <w:vAlign w:val="center"/>
          </w:tcPr>
          <w:p w14:paraId="142F6E64" w14:textId="77777777" w:rsidR="00AA3B2D" w:rsidRPr="00387EF2" w:rsidRDefault="00AA3B2D" w:rsidP="00AA3416">
            <w:pPr>
              <w:pStyle w:val="Standard"/>
              <w:jc w:val="center"/>
              <w:rPr>
                <w:rFonts w:ascii="Times New Roman" w:hAnsi="Times New Roman" w:cs="Times New Roman"/>
                <w:sz w:val="20"/>
                <w:szCs w:val="20"/>
              </w:rPr>
            </w:pPr>
            <w:r w:rsidRPr="00387EF2">
              <w:rPr>
                <w:rFonts w:ascii="Times New Roman" w:hAnsi="Times New Roman" w:cs="Times New Roman"/>
                <w:sz w:val="20"/>
                <w:szCs w:val="20"/>
              </w:rPr>
              <w:t>01</w:t>
            </w:r>
          </w:p>
        </w:tc>
        <w:tc>
          <w:tcPr>
            <w:tcW w:w="5386" w:type="dxa"/>
            <w:tcBorders>
              <w:left w:val="single" w:sz="4" w:space="0" w:color="000000"/>
              <w:bottom w:val="single" w:sz="4" w:space="0" w:color="000000"/>
            </w:tcBorders>
            <w:vAlign w:val="center"/>
          </w:tcPr>
          <w:p w14:paraId="72BB09A7" w14:textId="77777777" w:rsidR="00AA3B2D" w:rsidRPr="00387EF2" w:rsidRDefault="00AA3B2D" w:rsidP="00AF62D3">
            <w:pPr>
              <w:pStyle w:val="Standard"/>
              <w:ind w:right="134"/>
              <w:jc w:val="both"/>
              <w:rPr>
                <w:rFonts w:ascii="Times New Roman" w:hAnsi="Times New Roman" w:cs="Times New Roman"/>
                <w:sz w:val="20"/>
                <w:szCs w:val="20"/>
              </w:rPr>
            </w:pPr>
            <w:r w:rsidRPr="00387EF2">
              <w:rPr>
                <w:rFonts w:ascii="Times New Roman" w:hAnsi="Times New Roman" w:cs="Times New Roman"/>
                <w:sz w:val="20"/>
                <w:szCs w:val="20"/>
              </w:rPr>
              <w:t>Kit Luz Poste Padrão:</w:t>
            </w:r>
          </w:p>
          <w:p w14:paraId="0C6E517E" w14:textId="77777777" w:rsidR="00AA3B2D" w:rsidRPr="00387EF2" w:rsidRDefault="00AA3B2D" w:rsidP="00AF62D3">
            <w:pPr>
              <w:pStyle w:val="Standard"/>
              <w:numPr>
                <w:ilvl w:val="0"/>
                <w:numId w:val="10"/>
              </w:numPr>
              <w:autoSpaceDN w:val="0"/>
              <w:ind w:right="134"/>
              <w:jc w:val="both"/>
              <w:rPr>
                <w:rFonts w:ascii="Times New Roman" w:hAnsi="Times New Roman" w:cs="Times New Roman"/>
                <w:sz w:val="20"/>
                <w:szCs w:val="20"/>
              </w:rPr>
            </w:pPr>
            <w:r w:rsidRPr="00387EF2">
              <w:rPr>
                <w:rFonts w:ascii="Times New Roman" w:hAnsi="Times New Roman" w:cs="Times New Roman"/>
                <w:sz w:val="20"/>
                <w:szCs w:val="20"/>
              </w:rPr>
              <w:t>Poste de Luz, Entrada Energia Elétrica de Metal Monofásico 7,5 m.</w:t>
            </w:r>
          </w:p>
          <w:p w14:paraId="7F391221" w14:textId="77777777" w:rsidR="00AA3B2D" w:rsidRPr="00387EF2" w:rsidRDefault="00AA3B2D" w:rsidP="00AF62D3">
            <w:pPr>
              <w:pStyle w:val="Standard"/>
              <w:ind w:right="134"/>
              <w:jc w:val="both"/>
              <w:rPr>
                <w:rFonts w:ascii="Times New Roman" w:hAnsi="Times New Roman" w:cs="Times New Roman"/>
                <w:sz w:val="20"/>
                <w:szCs w:val="20"/>
              </w:rPr>
            </w:pPr>
            <w:r w:rsidRPr="00387EF2">
              <w:rPr>
                <w:rFonts w:ascii="Times New Roman" w:hAnsi="Times New Roman" w:cs="Times New Roman"/>
                <w:sz w:val="20"/>
                <w:szCs w:val="20"/>
              </w:rPr>
              <w:t>Padrão CPFL – RGE / AES SUL</w:t>
            </w:r>
          </w:p>
          <w:p w14:paraId="4B798781" w14:textId="77777777" w:rsidR="00AA3B2D" w:rsidRPr="00387EF2" w:rsidRDefault="00AA3B2D" w:rsidP="00AF62D3">
            <w:pPr>
              <w:pStyle w:val="Standard"/>
              <w:ind w:right="134"/>
              <w:jc w:val="both"/>
              <w:rPr>
                <w:rFonts w:ascii="Times New Roman" w:hAnsi="Times New Roman" w:cs="Times New Roman"/>
                <w:sz w:val="20"/>
                <w:szCs w:val="20"/>
              </w:rPr>
            </w:pPr>
            <w:r w:rsidRPr="00387EF2">
              <w:rPr>
                <w:rFonts w:ascii="Times New Roman" w:hAnsi="Times New Roman" w:cs="Times New Roman"/>
                <w:sz w:val="20"/>
                <w:szCs w:val="20"/>
              </w:rPr>
              <w:t>Conjunto completo destinado à instalação do padrão de entrada de energia elétrica, compatível com as normas e especificações técnicas da concessionária de energia elétrica responsável pelo fornecimento no município, composto por poste padrão, caixa de medição, eletrodutos, condutores, disjuntores, conexões, ferragens, acessórios e demais componentes necessários à instalação e ao funcionamento adequado do padrão de entrada. Os materiais deverão ser novos, de primeira qualidade, compatíveis entre si e atender às normas técnicas vigentes da ABNT e às exigências da concessionária de energia elétrica, incluindo todos os acessórios necessários para sua completa instalação e utilização.</w:t>
            </w:r>
          </w:p>
          <w:p w14:paraId="7AAABA55" w14:textId="58D15BC9" w:rsidR="00AA3B2D" w:rsidRPr="00387EF2" w:rsidRDefault="00AA3B2D" w:rsidP="00AA3416">
            <w:pPr>
              <w:pStyle w:val="Standard"/>
              <w:rPr>
                <w:rFonts w:ascii="Times New Roman" w:hAnsi="Times New Roman" w:cs="Times New Roman"/>
                <w:sz w:val="20"/>
                <w:szCs w:val="20"/>
              </w:rPr>
            </w:pPr>
          </w:p>
        </w:tc>
        <w:tc>
          <w:tcPr>
            <w:tcW w:w="1418" w:type="dxa"/>
            <w:tcBorders>
              <w:left w:val="single" w:sz="4" w:space="0" w:color="000000"/>
              <w:bottom w:val="single" w:sz="4" w:space="0" w:color="000000"/>
            </w:tcBorders>
          </w:tcPr>
          <w:p w14:paraId="13C39EDC" w14:textId="77777777" w:rsidR="00AA3B2D" w:rsidRPr="00387EF2" w:rsidRDefault="00AA3B2D" w:rsidP="00AA3416">
            <w:pPr>
              <w:pStyle w:val="TableContents"/>
              <w:snapToGrid w:val="0"/>
              <w:jc w:val="center"/>
              <w:rPr>
                <w:rFonts w:ascii="Times New Roman" w:hAnsi="Times New Roman" w:cs="Times New Roman"/>
                <w:sz w:val="20"/>
                <w:szCs w:val="20"/>
              </w:rPr>
            </w:pPr>
          </w:p>
          <w:p w14:paraId="17F87DB3" w14:textId="77777777" w:rsidR="00AA3B2D" w:rsidRPr="00387EF2" w:rsidRDefault="00AA3B2D" w:rsidP="00AA3416">
            <w:pPr>
              <w:pStyle w:val="TableContents"/>
              <w:snapToGrid w:val="0"/>
              <w:jc w:val="center"/>
              <w:rPr>
                <w:rFonts w:ascii="Times New Roman" w:hAnsi="Times New Roman" w:cs="Times New Roman"/>
                <w:sz w:val="20"/>
                <w:szCs w:val="20"/>
              </w:rPr>
            </w:pPr>
          </w:p>
          <w:p w14:paraId="6033147D" w14:textId="77777777" w:rsidR="00AA3B2D" w:rsidRPr="00387EF2" w:rsidRDefault="00AA3B2D" w:rsidP="00AA3416">
            <w:pPr>
              <w:pStyle w:val="TableContents"/>
              <w:snapToGrid w:val="0"/>
              <w:jc w:val="center"/>
              <w:rPr>
                <w:rFonts w:ascii="Times New Roman" w:hAnsi="Times New Roman" w:cs="Times New Roman"/>
                <w:sz w:val="20"/>
                <w:szCs w:val="20"/>
              </w:rPr>
            </w:pPr>
          </w:p>
          <w:p w14:paraId="5423E907" w14:textId="77777777" w:rsidR="00AA3B2D" w:rsidRPr="00387EF2" w:rsidRDefault="00AA3B2D" w:rsidP="00AA3416">
            <w:pPr>
              <w:pStyle w:val="TableContents"/>
              <w:snapToGrid w:val="0"/>
              <w:jc w:val="center"/>
              <w:rPr>
                <w:rFonts w:ascii="Times New Roman" w:hAnsi="Times New Roman" w:cs="Times New Roman"/>
                <w:sz w:val="20"/>
                <w:szCs w:val="20"/>
              </w:rPr>
            </w:pPr>
          </w:p>
          <w:p w14:paraId="69D09CC8" w14:textId="77777777" w:rsidR="00AA3B2D" w:rsidRPr="00387EF2" w:rsidRDefault="00AA3B2D" w:rsidP="00AA3416">
            <w:pPr>
              <w:pStyle w:val="TableContents"/>
              <w:snapToGrid w:val="0"/>
              <w:jc w:val="center"/>
              <w:rPr>
                <w:rFonts w:ascii="Times New Roman" w:hAnsi="Times New Roman" w:cs="Times New Roman"/>
                <w:sz w:val="20"/>
                <w:szCs w:val="20"/>
              </w:rPr>
            </w:pPr>
          </w:p>
          <w:p w14:paraId="479105BC" w14:textId="678C74B5" w:rsidR="00AA3B2D" w:rsidRPr="00387EF2" w:rsidRDefault="00AA3B2D" w:rsidP="00AA3416">
            <w:pPr>
              <w:pStyle w:val="TableContents"/>
              <w:snapToGrid w:val="0"/>
              <w:jc w:val="center"/>
              <w:rPr>
                <w:rFonts w:ascii="Times New Roman" w:hAnsi="Times New Roman" w:cs="Times New Roman"/>
                <w:sz w:val="20"/>
                <w:szCs w:val="20"/>
              </w:rPr>
            </w:pPr>
            <w:r w:rsidRPr="00387EF2">
              <w:rPr>
                <w:rFonts w:ascii="Times New Roman" w:hAnsi="Times New Roman" w:cs="Times New Roman"/>
                <w:sz w:val="20"/>
                <w:szCs w:val="20"/>
              </w:rPr>
              <w:t>UNIDADE</w:t>
            </w:r>
          </w:p>
        </w:tc>
        <w:tc>
          <w:tcPr>
            <w:tcW w:w="1417" w:type="dxa"/>
            <w:tcBorders>
              <w:left w:val="single" w:sz="4" w:space="0" w:color="000000"/>
              <w:bottom w:val="single" w:sz="4" w:space="0" w:color="000000"/>
              <w:right w:val="single" w:sz="4" w:space="0" w:color="000000"/>
            </w:tcBorders>
          </w:tcPr>
          <w:p w14:paraId="644927A8" w14:textId="753684C9" w:rsidR="00AA3B2D" w:rsidRPr="00387EF2" w:rsidRDefault="00AA3B2D" w:rsidP="00AA3416">
            <w:pPr>
              <w:pStyle w:val="TableContents"/>
              <w:snapToGrid w:val="0"/>
              <w:jc w:val="center"/>
              <w:rPr>
                <w:rFonts w:ascii="Times New Roman" w:hAnsi="Times New Roman" w:cs="Times New Roman"/>
                <w:sz w:val="20"/>
                <w:szCs w:val="20"/>
              </w:rPr>
            </w:pPr>
          </w:p>
          <w:p w14:paraId="64C46BA4" w14:textId="77777777" w:rsidR="00AA3B2D" w:rsidRPr="00387EF2" w:rsidRDefault="00AA3B2D" w:rsidP="00AA3416">
            <w:pPr>
              <w:pStyle w:val="TableContents"/>
              <w:jc w:val="center"/>
              <w:rPr>
                <w:rFonts w:ascii="Times New Roman" w:hAnsi="Times New Roman" w:cs="Times New Roman"/>
                <w:sz w:val="20"/>
                <w:szCs w:val="20"/>
              </w:rPr>
            </w:pPr>
          </w:p>
          <w:p w14:paraId="005345EC" w14:textId="77777777" w:rsidR="00AA3B2D" w:rsidRPr="00387EF2" w:rsidRDefault="00AA3B2D" w:rsidP="00AA3416">
            <w:pPr>
              <w:pStyle w:val="TableContents"/>
              <w:jc w:val="center"/>
              <w:rPr>
                <w:rFonts w:ascii="Times New Roman" w:hAnsi="Times New Roman" w:cs="Times New Roman"/>
                <w:sz w:val="20"/>
                <w:szCs w:val="20"/>
              </w:rPr>
            </w:pPr>
          </w:p>
          <w:p w14:paraId="52131DEE" w14:textId="77777777" w:rsidR="00AA3B2D" w:rsidRPr="00387EF2" w:rsidRDefault="00AA3B2D" w:rsidP="00AA3416">
            <w:pPr>
              <w:pStyle w:val="TableContents"/>
              <w:jc w:val="center"/>
              <w:rPr>
                <w:rFonts w:ascii="Times New Roman" w:hAnsi="Times New Roman" w:cs="Times New Roman"/>
                <w:sz w:val="20"/>
                <w:szCs w:val="20"/>
              </w:rPr>
            </w:pPr>
          </w:p>
          <w:p w14:paraId="628EBC1B" w14:textId="77777777" w:rsidR="00AA3B2D" w:rsidRPr="00387EF2" w:rsidRDefault="00AA3B2D" w:rsidP="00AA3416">
            <w:pPr>
              <w:pStyle w:val="TableContents"/>
              <w:jc w:val="center"/>
              <w:rPr>
                <w:rFonts w:ascii="Times New Roman" w:hAnsi="Times New Roman" w:cs="Times New Roman"/>
                <w:sz w:val="20"/>
                <w:szCs w:val="20"/>
              </w:rPr>
            </w:pPr>
          </w:p>
          <w:p w14:paraId="6583402F" w14:textId="4270202A" w:rsidR="00AA3B2D" w:rsidRPr="00387EF2" w:rsidRDefault="00AA3B2D" w:rsidP="00AA3416">
            <w:pPr>
              <w:pStyle w:val="TableContents"/>
              <w:jc w:val="center"/>
              <w:rPr>
                <w:rFonts w:ascii="Times New Roman" w:hAnsi="Times New Roman" w:cs="Times New Roman"/>
                <w:sz w:val="20"/>
                <w:szCs w:val="20"/>
              </w:rPr>
            </w:pPr>
            <w:r w:rsidRPr="00387EF2">
              <w:rPr>
                <w:rFonts w:ascii="Times New Roman" w:hAnsi="Times New Roman" w:cs="Times New Roman"/>
                <w:sz w:val="20"/>
                <w:szCs w:val="20"/>
              </w:rPr>
              <w:t>20</w:t>
            </w:r>
          </w:p>
        </w:tc>
      </w:tr>
    </w:tbl>
    <w:p w14:paraId="6453A36F" w14:textId="77777777" w:rsidR="00AA3B2D" w:rsidRPr="00387EF2" w:rsidRDefault="00AA3B2D" w:rsidP="00AA3416">
      <w:pPr>
        <w:pStyle w:val="Textoprformatado"/>
        <w:ind w:left="-283" w:right="142"/>
        <w:jc w:val="both"/>
        <w:rPr>
          <w:rFonts w:ascii="Times New Roman" w:hAnsi="Times New Roman" w:cs="Times New Roman"/>
          <w:b/>
          <w:bCs/>
          <w:sz w:val="24"/>
          <w:szCs w:val="24"/>
        </w:rPr>
      </w:pPr>
    </w:p>
    <w:p w14:paraId="77382628" w14:textId="5FD75E90" w:rsidR="00AA3B2D" w:rsidRPr="00387EF2" w:rsidRDefault="00AA3B2D" w:rsidP="00AA3416">
      <w:pPr>
        <w:pStyle w:val="Textoprformatado"/>
        <w:ind w:right="98"/>
        <w:jc w:val="both"/>
        <w:rPr>
          <w:rFonts w:ascii="Times New Roman" w:hAnsi="Times New Roman" w:cs="Times New Roman"/>
          <w:b/>
          <w:bCs/>
          <w:sz w:val="24"/>
          <w:szCs w:val="24"/>
        </w:rPr>
      </w:pPr>
      <w:r w:rsidRPr="00387EF2">
        <w:rPr>
          <w:rFonts w:ascii="Times New Roman" w:hAnsi="Times New Roman" w:cs="Times New Roman"/>
          <w:b/>
          <w:bCs/>
          <w:sz w:val="24"/>
          <w:szCs w:val="24"/>
        </w:rPr>
        <w:t xml:space="preserve">1.2. </w:t>
      </w:r>
      <w:r w:rsidRPr="00387EF2">
        <w:rPr>
          <w:rFonts w:ascii="Times New Roman" w:hAnsi="Times New Roman" w:cs="Times New Roman"/>
          <w:bCs/>
          <w:sz w:val="24"/>
          <w:szCs w:val="24"/>
        </w:rPr>
        <w:t>Os</w:t>
      </w:r>
      <w:r w:rsidRPr="00387EF2">
        <w:rPr>
          <w:rFonts w:ascii="Times New Roman" w:hAnsi="Times New Roman" w:cs="Times New Roman"/>
          <w:sz w:val="24"/>
          <w:szCs w:val="24"/>
        </w:rPr>
        <w:t xml:space="preserve"> preços unitários serão registrados neste processo e terão vigência de um ano, podendo ser prorrogado por igual período, desde que demonstrada a vantajosidade do preço.</w:t>
      </w:r>
    </w:p>
    <w:p w14:paraId="401CBF8C" w14:textId="77777777" w:rsidR="00AA3B2D" w:rsidRPr="00387EF2" w:rsidRDefault="00AA3B2D" w:rsidP="00AA3416">
      <w:pPr>
        <w:pStyle w:val="Default"/>
        <w:ind w:right="140"/>
        <w:jc w:val="both"/>
        <w:rPr>
          <w:rFonts w:ascii="Times New Roman" w:hAnsi="Times New Roman" w:cs="Times New Roman"/>
          <w:b/>
          <w:bCs/>
        </w:rPr>
      </w:pPr>
      <w:r w:rsidRPr="00387EF2">
        <w:rPr>
          <w:rFonts w:ascii="Times New Roman" w:hAnsi="Times New Roman" w:cs="Times New Roman"/>
          <w:b/>
          <w:bCs/>
        </w:rPr>
        <w:t xml:space="preserve">1.3. </w:t>
      </w:r>
      <w:r w:rsidRPr="00387EF2">
        <w:rPr>
          <w:rFonts w:ascii="Times New Roman" w:eastAsia="Symbol" w:hAnsi="Times New Roman" w:cs="Times New Roman"/>
        </w:rPr>
        <w:t>Durante a vigência da Ata, os preços registrados serão fixos e irreajustáveis, exceto nas hipóteses, devidamente comprovadas, de ocorrência de situação prevista na alínea “d” do inciso II do art. 124 da Lei n.º 14.133/2021 ou de redução dos preços praticados no mercado.</w:t>
      </w:r>
    </w:p>
    <w:p w14:paraId="29ED30CF" w14:textId="77777777" w:rsidR="00AA3B2D" w:rsidRDefault="00AA3B2D" w:rsidP="00AA3416">
      <w:pPr>
        <w:spacing w:after="120" w:line="240" w:lineRule="auto"/>
        <w:ind w:right="140"/>
        <w:jc w:val="both"/>
        <w:rPr>
          <w:rFonts w:ascii="Times New Roman" w:hAnsi="Times New Roman" w:cs="Times New Roman"/>
          <w:bCs/>
          <w:sz w:val="24"/>
          <w:szCs w:val="24"/>
        </w:rPr>
      </w:pPr>
      <w:r w:rsidRPr="00387EF2">
        <w:rPr>
          <w:rFonts w:ascii="Times New Roman" w:hAnsi="Times New Roman" w:cs="Times New Roman"/>
          <w:b/>
          <w:bCs/>
          <w:sz w:val="24"/>
          <w:szCs w:val="24"/>
        </w:rPr>
        <w:t xml:space="preserve">1.4. </w:t>
      </w:r>
      <w:r w:rsidRPr="00387EF2">
        <w:rPr>
          <w:rFonts w:ascii="Times New Roman" w:hAnsi="Times New Roman" w:cs="Times New Roman"/>
          <w:bCs/>
          <w:sz w:val="24"/>
          <w:szCs w:val="24"/>
        </w:rPr>
        <w:t>O presente processo será regido pela Lei nº 14.133/2021, em especial aos Art. 82 a 86, que tratam sobre o Sistema de Registro de Preços.</w:t>
      </w:r>
    </w:p>
    <w:p w14:paraId="54CA7DBC" w14:textId="77777777" w:rsidR="007B28FB" w:rsidRDefault="007B28FB" w:rsidP="00AA3416">
      <w:pPr>
        <w:spacing w:after="120" w:line="240" w:lineRule="auto"/>
        <w:ind w:right="140"/>
        <w:jc w:val="both"/>
        <w:rPr>
          <w:rFonts w:ascii="Times New Roman" w:hAnsi="Times New Roman" w:cs="Times New Roman"/>
          <w:bCs/>
          <w:sz w:val="24"/>
          <w:szCs w:val="24"/>
        </w:rPr>
      </w:pPr>
    </w:p>
    <w:p w14:paraId="4F73617A" w14:textId="77777777" w:rsidR="00AA3B2D" w:rsidRPr="00387EF2" w:rsidRDefault="00AA3B2D" w:rsidP="00AA3416">
      <w:pPr>
        <w:spacing w:after="120" w:line="240" w:lineRule="auto"/>
        <w:ind w:right="140"/>
        <w:jc w:val="both"/>
        <w:rPr>
          <w:rFonts w:ascii="Times New Roman" w:hAnsi="Times New Roman" w:cs="Times New Roman"/>
          <w:b/>
          <w:bCs/>
          <w:iCs/>
          <w:sz w:val="24"/>
          <w:szCs w:val="24"/>
        </w:rPr>
      </w:pPr>
      <w:r w:rsidRPr="00387EF2">
        <w:rPr>
          <w:rFonts w:ascii="Times New Roman" w:hAnsi="Times New Roman" w:cs="Times New Roman"/>
          <w:b/>
          <w:sz w:val="24"/>
          <w:szCs w:val="24"/>
        </w:rPr>
        <w:lastRenderedPageBreak/>
        <w:t xml:space="preserve">2. </w:t>
      </w:r>
      <w:r w:rsidRPr="00387EF2">
        <w:rPr>
          <w:rFonts w:ascii="Times New Roman" w:hAnsi="Times New Roman" w:cs="Times New Roman"/>
          <w:b/>
          <w:sz w:val="24"/>
          <w:szCs w:val="24"/>
          <w:u w:val="single"/>
        </w:rPr>
        <w:t>CONDIÇÕES GERAIS PARA PARTICIPAÇÃO</w:t>
      </w:r>
      <w:r w:rsidRPr="00387EF2">
        <w:rPr>
          <w:rFonts w:ascii="Times New Roman" w:hAnsi="Times New Roman" w:cs="Times New Roman"/>
          <w:b/>
          <w:sz w:val="24"/>
          <w:szCs w:val="24"/>
        </w:rPr>
        <w:t>:</w:t>
      </w:r>
    </w:p>
    <w:p w14:paraId="186F5772" w14:textId="77777777" w:rsidR="00AA3B2D" w:rsidRPr="00387EF2" w:rsidRDefault="00AA3B2D" w:rsidP="00AA3416">
      <w:pPr>
        <w:spacing w:line="240" w:lineRule="auto"/>
        <w:ind w:right="140"/>
        <w:jc w:val="both"/>
        <w:rPr>
          <w:rFonts w:ascii="Times New Roman" w:hAnsi="Times New Roman" w:cs="Times New Roman"/>
          <w:b/>
          <w:bCs/>
          <w:sz w:val="24"/>
          <w:szCs w:val="24"/>
        </w:rPr>
      </w:pPr>
      <w:r w:rsidRPr="00387EF2">
        <w:rPr>
          <w:rFonts w:ascii="Times New Roman" w:hAnsi="Times New Roman" w:cs="Times New Roman"/>
          <w:b/>
          <w:bCs/>
          <w:iCs/>
          <w:sz w:val="24"/>
          <w:szCs w:val="24"/>
        </w:rPr>
        <w:t xml:space="preserve">2.1. </w:t>
      </w:r>
      <w:r w:rsidRPr="00387EF2">
        <w:rPr>
          <w:rFonts w:ascii="Times New Roman" w:hAnsi="Times New Roman" w:cs="Times New Roman"/>
          <w:bCs/>
          <w:iCs/>
          <w:sz w:val="24"/>
          <w:szCs w:val="24"/>
        </w:rPr>
        <w:t>Poderão participar deste Pregão as pessoas jurídicas que estiverem credenciadas junto ao Portal de Compras Banrisul.</w:t>
      </w:r>
    </w:p>
    <w:p w14:paraId="027A66E4" w14:textId="5477E15F" w:rsidR="00AA3B2D" w:rsidRPr="00A86B6E" w:rsidRDefault="00AA3B2D" w:rsidP="00AA3416">
      <w:pPr>
        <w:spacing w:line="240" w:lineRule="auto"/>
        <w:ind w:right="140"/>
        <w:jc w:val="both"/>
        <w:rPr>
          <w:rFonts w:ascii="Times New Roman" w:hAnsi="Times New Roman" w:cs="Times New Roman"/>
          <w:b/>
          <w:sz w:val="24"/>
          <w:szCs w:val="24"/>
        </w:rPr>
      </w:pPr>
      <w:r w:rsidRPr="00387EF2">
        <w:rPr>
          <w:rFonts w:ascii="Times New Roman" w:hAnsi="Times New Roman" w:cs="Times New Roman"/>
          <w:b/>
          <w:bCs/>
          <w:sz w:val="24"/>
          <w:szCs w:val="24"/>
        </w:rPr>
        <w:t xml:space="preserve">2.2. </w:t>
      </w:r>
      <w:r w:rsidRPr="00387EF2">
        <w:rPr>
          <w:rFonts w:ascii="Times New Roman" w:hAnsi="Times New Roman" w:cs="Times New Roman"/>
          <w:sz w:val="24"/>
          <w:szCs w:val="24"/>
        </w:rPr>
        <w:t xml:space="preserve">A licitante não credenciada poderá efetuar o pedido de credenciamento na Seção de </w:t>
      </w:r>
      <w:r w:rsidRPr="00A86B6E">
        <w:rPr>
          <w:rFonts w:ascii="Times New Roman" w:hAnsi="Times New Roman" w:cs="Times New Roman"/>
          <w:sz w:val="24"/>
          <w:szCs w:val="24"/>
        </w:rPr>
        <w:t xml:space="preserve">Credenciamento de Fornecedores, mediante o preenchimento de formulário eletrônico disponível no site </w:t>
      </w:r>
      <w:hyperlink r:id="rId9" w:history="1">
        <w:r w:rsidR="00A86B6E" w:rsidRPr="00A86B6E">
          <w:rPr>
            <w:rStyle w:val="Hyperlink"/>
            <w:rFonts w:ascii="Times New Roman" w:hAnsi="Times New Roman" w:cs="Times New Roman"/>
            <w:sz w:val="24"/>
            <w:szCs w:val="24"/>
          </w:rPr>
          <w:t>https://pregaobanrisul.com.br</w:t>
        </w:r>
      </w:hyperlink>
      <w:r w:rsidR="00A86B6E" w:rsidRPr="00A86B6E">
        <w:rPr>
          <w:rFonts w:ascii="Times New Roman" w:hAnsi="Times New Roman" w:cs="Times New Roman"/>
          <w:sz w:val="24"/>
          <w:szCs w:val="24"/>
        </w:rPr>
        <w:t xml:space="preserve">. </w:t>
      </w:r>
    </w:p>
    <w:p w14:paraId="2CC9EE54" w14:textId="55573998" w:rsidR="00AA3B2D" w:rsidRPr="00A86B6E" w:rsidRDefault="00AA3B2D" w:rsidP="00AA3416">
      <w:pPr>
        <w:spacing w:line="240" w:lineRule="auto"/>
        <w:ind w:right="140"/>
        <w:jc w:val="both"/>
        <w:rPr>
          <w:rFonts w:ascii="Times New Roman" w:hAnsi="Times New Roman" w:cs="Times New Roman"/>
          <w:b/>
          <w:sz w:val="24"/>
          <w:szCs w:val="24"/>
        </w:rPr>
      </w:pPr>
      <w:r w:rsidRPr="00A86B6E">
        <w:rPr>
          <w:rFonts w:ascii="Times New Roman" w:hAnsi="Times New Roman" w:cs="Times New Roman"/>
          <w:b/>
          <w:sz w:val="24"/>
          <w:szCs w:val="24"/>
        </w:rPr>
        <w:t>2.3.</w:t>
      </w:r>
      <w:r w:rsidRPr="00A86B6E">
        <w:rPr>
          <w:rFonts w:ascii="Times New Roman" w:hAnsi="Times New Roman" w:cs="Times New Roman"/>
          <w:sz w:val="24"/>
          <w:szCs w:val="24"/>
        </w:rPr>
        <w:t xml:space="preserve"> O credenciamento dar-se-á pela atribuição da chave de identificação e de senha, pessoal e intransferível, para o acesso ao sistema eletrônico </w:t>
      </w:r>
      <w:hyperlink r:id="rId10" w:history="1">
        <w:r w:rsidR="00A86B6E" w:rsidRPr="00A86B6E">
          <w:rPr>
            <w:rStyle w:val="Hyperlink"/>
            <w:rFonts w:ascii="Times New Roman" w:hAnsi="Times New Roman" w:cs="Times New Roman"/>
            <w:sz w:val="24"/>
            <w:szCs w:val="24"/>
          </w:rPr>
          <w:t>https://pregaobanrisul.com.br</w:t>
        </w:r>
      </w:hyperlink>
      <w:r w:rsidRPr="00A86B6E">
        <w:rPr>
          <w:rFonts w:ascii="Times New Roman" w:hAnsi="Times New Roman" w:cs="Times New Roman"/>
          <w:sz w:val="24"/>
          <w:szCs w:val="24"/>
        </w:rPr>
        <w:t>,</w:t>
      </w:r>
      <w:r w:rsidR="00A86B6E" w:rsidRPr="00A86B6E">
        <w:rPr>
          <w:rFonts w:ascii="Times New Roman" w:hAnsi="Times New Roman" w:cs="Times New Roman"/>
          <w:sz w:val="24"/>
          <w:szCs w:val="24"/>
        </w:rPr>
        <w:t xml:space="preserve"> </w:t>
      </w:r>
      <w:r w:rsidRPr="00A86B6E">
        <w:rPr>
          <w:rFonts w:ascii="Times New Roman" w:hAnsi="Times New Roman" w:cs="Times New Roman"/>
          <w:sz w:val="24"/>
          <w:szCs w:val="24"/>
        </w:rPr>
        <w:t>obtidas junto ao provedor do sistema, onde também deverão informar-se a respeito do seu funcionamento e regulamento, assim como receber instruções detalhadas para sua correta utilização.</w:t>
      </w:r>
    </w:p>
    <w:p w14:paraId="59C8DA84" w14:textId="77777777" w:rsidR="00AA3B2D" w:rsidRPr="00387EF2" w:rsidRDefault="00AA3B2D" w:rsidP="00AA3416">
      <w:pPr>
        <w:spacing w:line="240" w:lineRule="auto"/>
        <w:ind w:right="140"/>
        <w:jc w:val="both"/>
        <w:rPr>
          <w:rFonts w:ascii="Times New Roman" w:hAnsi="Times New Roman" w:cs="Times New Roman"/>
          <w:b/>
          <w:sz w:val="24"/>
          <w:szCs w:val="24"/>
        </w:rPr>
      </w:pPr>
      <w:r w:rsidRPr="00387EF2">
        <w:rPr>
          <w:rFonts w:ascii="Times New Roman" w:hAnsi="Times New Roman" w:cs="Times New Roman"/>
          <w:b/>
          <w:sz w:val="24"/>
          <w:szCs w:val="24"/>
        </w:rPr>
        <w:t>2.4.</w:t>
      </w:r>
      <w:r w:rsidRPr="00387EF2">
        <w:rPr>
          <w:rFonts w:ascii="Times New Roman" w:hAnsi="Times New Roman" w:cs="Times New Roman"/>
          <w:sz w:val="24"/>
          <w:szCs w:val="24"/>
        </w:rPr>
        <w:t xml:space="preserve"> 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promotor da licitação por eventuais danos decorrentes de uso indevido das credenciais de acesso, ainda que por terceiros.</w:t>
      </w:r>
    </w:p>
    <w:p w14:paraId="0973EE2C" w14:textId="77777777" w:rsidR="00AA3B2D" w:rsidRPr="00387EF2" w:rsidRDefault="00AA3B2D" w:rsidP="00AA3416">
      <w:pPr>
        <w:spacing w:line="240" w:lineRule="auto"/>
        <w:ind w:right="140"/>
        <w:jc w:val="both"/>
        <w:rPr>
          <w:rFonts w:ascii="Times New Roman" w:hAnsi="Times New Roman" w:cs="Times New Roman"/>
          <w:b/>
          <w:sz w:val="24"/>
          <w:szCs w:val="24"/>
        </w:rPr>
      </w:pPr>
      <w:r w:rsidRPr="00387EF2">
        <w:rPr>
          <w:rFonts w:ascii="Times New Roman" w:hAnsi="Times New Roman" w:cs="Times New Roman"/>
          <w:b/>
          <w:sz w:val="24"/>
          <w:szCs w:val="24"/>
        </w:rPr>
        <w:t>2.5.</w:t>
      </w:r>
      <w:r w:rsidRPr="00387EF2">
        <w:rPr>
          <w:rFonts w:ascii="Times New Roman" w:hAnsi="Times New Roman" w:cs="Times New Roman"/>
          <w:sz w:val="24"/>
          <w:szCs w:val="24"/>
        </w:rPr>
        <w:t xml:space="preserve"> É de responsabilidade do cadastrado conferir a exatidão dos seus dados cadastrais nos Sistemas relacionados no item anterior e mantê-los atualizados junto aos órgãos responsáveis pela informação, devendo proceder, imediatamente, à correção ou à alteração dos registros tão logo identifique incorreção ou aqueles se tornem desatualizados.</w:t>
      </w:r>
    </w:p>
    <w:p w14:paraId="3F84B6E5" w14:textId="77777777" w:rsidR="00AA3B2D" w:rsidRPr="00387EF2" w:rsidRDefault="00AA3B2D" w:rsidP="00AA3416">
      <w:pPr>
        <w:spacing w:line="240" w:lineRule="auto"/>
        <w:ind w:right="140"/>
        <w:jc w:val="both"/>
        <w:rPr>
          <w:rFonts w:ascii="Times New Roman" w:hAnsi="Times New Roman" w:cs="Times New Roman"/>
          <w:b/>
          <w:sz w:val="24"/>
          <w:szCs w:val="24"/>
        </w:rPr>
      </w:pPr>
      <w:r w:rsidRPr="00387EF2">
        <w:rPr>
          <w:rFonts w:ascii="Times New Roman" w:hAnsi="Times New Roman" w:cs="Times New Roman"/>
          <w:b/>
          <w:sz w:val="24"/>
          <w:szCs w:val="24"/>
        </w:rPr>
        <w:t>2.6.</w:t>
      </w:r>
      <w:r w:rsidRPr="00387EF2">
        <w:rPr>
          <w:rFonts w:ascii="Times New Roman" w:hAnsi="Times New Roman" w:cs="Times New Roman"/>
          <w:sz w:val="24"/>
          <w:szCs w:val="24"/>
        </w:rPr>
        <w:t xml:space="preserve"> A não observância do disposto no item anterior poderá ensejar desclassificação no momento da habilitação.</w:t>
      </w:r>
    </w:p>
    <w:p w14:paraId="61694FC6" w14:textId="77777777" w:rsidR="00AA3B2D" w:rsidRPr="00387EF2" w:rsidRDefault="00AA3B2D" w:rsidP="00AA3416">
      <w:pPr>
        <w:spacing w:line="240" w:lineRule="auto"/>
        <w:ind w:right="140"/>
        <w:jc w:val="both"/>
        <w:rPr>
          <w:rFonts w:ascii="Times New Roman" w:hAnsi="Times New Roman" w:cs="Times New Roman"/>
          <w:b/>
          <w:sz w:val="24"/>
          <w:szCs w:val="24"/>
        </w:rPr>
      </w:pPr>
      <w:r w:rsidRPr="00387EF2">
        <w:rPr>
          <w:rFonts w:ascii="Times New Roman" w:hAnsi="Times New Roman" w:cs="Times New Roman"/>
          <w:b/>
          <w:sz w:val="24"/>
          <w:szCs w:val="24"/>
        </w:rPr>
        <w:t>2.7.</w:t>
      </w:r>
      <w:r w:rsidRPr="00387EF2">
        <w:rPr>
          <w:rFonts w:ascii="Times New Roman" w:hAnsi="Times New Roman" w:cs="Times New Roman"/>
          <w:sz w:val="24"/>
          <w:szCs w:val="24"/>
        </w:rPr>
        <w:t xml:space="preserve"> Como requisito para participação neste Pregão, o licitante deverá declarar, em campo próprio do sistema eletrônico:</w:t>
      </w:r>
    </w:p>
    <w:p w14:paraId="20263DF1" w14:textId="77777777" w:rsidR="00AA3B2D" w:rsidRPr="00387EF2" w:rsidRDefault="00AA3B2D" w:rsidP="00AA3416">
      <w:pPr>
        <w:pStyle w:val="Cabealho"/>
        <w:ind w:right="140"/>
        <w:jc w:val="both"/>
        <w:rPr>
          <w:rFonts w:ascii="Times New Roman" w:hAnsi="Times New Roman" w:cs="Times New Roman"/>
          <w:b/>
          <w:sz w:val="24"/>
          <w:szCs w:val="24"/>
        </w:rPr>
      </w:pPr>
      <w:r w:rsidRPr="00387EF2">
        <w:rPr>
          <w:rFonts w:ascii="Times New Roman" w:hAnsi="Times New Roman" w:cs="Times New Roman"/>
          <w:b/>
          <w:sz w:val="24"/>
          <w:szCs w:val="24"/>
        </w:rPr>
        <w:t>2.7.1.</w:t>
      </w:r>
      <w:r w:rsidRPr="00387EF2">
        <w:rPr>
          <w:rFonts w:ascii="Times New Roman" w:hAnsi="Times New Roman" w:cs="Times New Roman"/>
          <w:sz w:val="24"/>
          <w:szCs w:val="24"/>
        </w:rPr>
        <w:t xml:space="preserve"> Que a licitante tem conhecimento e atende a todas as exigências de habilitação e especificações técnicas previstas no edital;</w:t>
      </w:r>
    </w:p>
    <w:p w14:paraId="76230650" w14:textId="77777777" w:rsidR="00AA3B2D" w:rsidRPr="00387EF2" w:rsidRDefault="00AA3B2D" w:rsidP="00AA3416">
      <w:pPr>
        <w:pStyle w:val="Cabealho"/>
        <w:ind w:right="140"/>
        <w:jc w:val="both"/>
        <w:rPr>
          <w:rFonts w:ascii="Times New Roman" w:hAnsi="Times New Roman" w:cs="Times New Roman"/>
          <w:b/>
          <w:sz w:val="24"/>
          <w:szCs w:val="24"/>
        </w:rPr>
      </w:pPr>
      <w:r w:rsidRPr="00387EF2">
        <w:rPr>
          <w:rFonts w:ascii="Times New Roman" w:hAnsi="Times New Roman" w:cs="Times New Roman"/>
          <w:b/>
          <w:sz w:val="24"/>
          <w:szCs w:val="24"/>
        </w:rPr>
        <w:t>2.7.</w:t>
      </w:r>
      <w:r w:rsidRPr="00387EF2">
        <w:rPr>
          <w:rFonts w:ascii="Times New Roman" w:hAnsi="Times New Roman" w:cs="Times New Roman"/>
          <w:b/>
          <w:bCs/>
          <w:sz w:val="24"/>
          <w:szCs w:val="24"/>
        </w:rPr>
        <w:t>2.</w:t>
      </w:r>
      <w:r w:rsidRPr="00387EF2">
        <w:rPr>
          <w:rFonts w:ascii="Times New Roman" w:hAnsi="Times New Roman" w:cs="Times New Roman"/>
          <w:sz w:val="24"/>
          <w:szCs w:val="24"/>
        </w:rPr>
        <w:t> Que a licitante assume o compromisso de guardar todos os documentos originais/autenticados, anexados eletronicamente ou apresentados para digitalização no ato da assinatura de ata de registro de preço e/ou contrato, se for o caso, pelo prazo de 10 (dez) anos, e apresentá-los quando requeridos pela Administração Pública;</w:t>
      </w:r>
    </w:p>
    <w:p w14:paraId="38B61B02" w14:textId="77777777" w:rsidR="00AA3B2D" w:rsidRPr="00387EF2" w:rsidRDefault="00AA3B2D" w:rsidP="00AA3416">
      <w:pPr>
        <w:pStyle w:val="Cabealho"/>
        <w:ind w:right="140"/>
        <w:jc w:val="both"/>
        <w:rPr>
          <w:rFonts w:ascii="Times New Roman" w:hAnsi="Times New Roman" w:cs="Times New Roman"/>
          <w:b/>
          <w:sz w:val="24"/>
          <w:szCs w:val="24"/>
        </w:rPr>
      </w:pPr>
      <w:r w:rsidRPr="00387EF2">
        <w:rPr>
          <w:rFonts w:ascii="Times New Roman" w:hAnsi="Times New Roman" w:cs="Times New Roman"/>
          <w:b/>
          <w:sz w:val="24"/>
          <w:szCs w:val="24"/>
        </w:rPr>
        <w:t>2.7.</w:t>
      </w:r>
      <w:r w:rsidRPr="00387EF2">
        <w:rPr>
          <w:rFonts w:ascii="Times New Roman" w:hAnsi="Times New Roman" w:cs="Times New Roman"/>
          <w:b/>
          <w:bCs/>
          <w:sz w:val="24"/>
          <w:szCs w:val="24"/>
        </w:rPr>
        <w:t>3.</w:t>
      </w:r>
      <w:r w:rsidRPr="00387EF2">
        <w:rPr>
          <w:rFonts w:ascii="Times New Roman" w:hAnsi="Times New Roman" w:cs="Times New Roman"/>
          <w:sz w:val="24"/>
          <w:szCs w:val="24"/>
        </w:rPr>
        <w:t> Que os documentos anexados eletronicamente ou apresentados para digitalização no ato da assinatura de ata de registro de preço/contrato, se for o caso, são fiéis aos originais e válidos para todos os efeitos legais, incorrendo nas sanções previstas na legislação aplicável, em caso de declaração falsa, sem prejuízo da responsabilização civil e criminal;</w:t>
      </w:r>
    </w:p>
    <w:p w14:paraId="3D36DD97" w14:textId="77777777" w:rsidR="00AA3B2D" w:rsidRPr="00387EF2" w:rsidRDefault="00AA3B2D" w:rsidP="00AA3416">
      <w:pPr>
        <w:pStyle w:val="Cabealho"/>
        <w:ind w:right="140"/>
        <w:jc w:val="both"/>
        <w:rPr>
          <w:rFonts w:ascii="Times New Roman" w:hAnsi="Times New Roman" w:cs="Times New Roman"/>
          <w:b/>
          <w:sz w:val="24"/>
          <w:szCs w:val="24"/>
        </w:rPr>
      </w:pPr>
      <w:r w:rsidRPr="00387EF2">
        <w:rPr>
          <w:rFonts w:ascii="Times New Roman" w:hAnsi="Times New Roman" w:cs="Times New Roman"/>
          <w:b/>
          <w:sz w:val="24"/>
          <w:szCs w:val="24"/>
        </w:rPr>
        <w:t>2.7.</w:t>
      </w:r>
      <w:r w:rsidRPr="00387EF2">
        <w:rPr>
          <w:rFonts w:ascii="Times New Roman" w:hAnsi="Times New Roman" w:cs="Times New Roman"/>
          <w:b/>
          <w:bCs/>
          <w:sz w:val="24"/>
          <w:szCs w:val="24"/>
        </w:rPr>
        <w:t>4.</w:t>
      </w:r>
      <w:r w:rsidRPr="00387EF2">
        <w:rPr>
          <w:rFonts w:ascii="Times New Roman" w:hAnsi="Times New Roman" w:cs="Times New Roman"/>
          <w:sz w:val="24"/>
          <w:szCs w:val="24"/>
        </w:rPr>
        <w:t> Que a licitante não emprega menor de dezoito anos em trabalho noturno, perigoso ou insalubre e não emprega menor de dezesseis anos, salvo na condição de aprendiz, a partir de quatorze anos, conforme previsto no inciso XXXIII do art. 7º da Constituição Federal;</w:t>
      </w:r>
    </w:p>
    <w:p w14:paraId="7CDFB6BA" w14:textId="77777777" w:rsidR="00AA3B2D" w:rsidRPr="00387EF2" w:rsidRDefault="00AA3B2D" w:rsidP="00AA3416">
      <w:pPr>
        <w:pStyle w:val="Cabealho"/>
        <w:ind w:right="140"/>
        <w:jc w:val="both"/>
        <w:rPr>
          <w:rFonts w:ascii="Times New Roman" w:hAnsi="Times New Roman" w:cs="Times New Roman"/>
          <w:b/>
          <w:sz w:val="24"/>
          <w:szCs w:val="24"/>
        </w:rPr>
      </w:pPr>
      <w:r w:rsidRPr="00387EF2">
        <w:rPr>
          <w:rFonts w:ascii="Times New Roman" w:hAnsi="Times New Roman" w:cs="Times New Roman"/>
          <w:b/>
          <w:sz w:val="24"/>
          <w:szCs w:val="24"/>
        </w:rPr>
        <w:t>2.7.</w:t>
      </w:r>
      <w:r w:rsidRPr="00387EF2">
        <w:rPr>
          <w:rFonts w:ascii="Times New Roman" w:hAnsi="Times New Roman" w:cs="Times New Roman"/>
          <w:b/>
          <w:bCs/>
          <w:sz w:val="24"/>
          <w:szCs w:val="24"/>
        </w:rPr>
        <w:t>5.</w:t>
      </w:r>
      <w:r w:rsidRPr="00387EF2">
        <w:rPr>
          <w:rFonts w:ascii="Times New Roman" w:hAnsi="Times New Roman" w:cs="Times New Roman"/>
          <w:sz w:val="24"/>
          <w:szCs w:val="24"/>
        </w:rPr>
        <w:t> Que a licitante tem conhecimento acerca das condutas passíveis de penalidades elencadas no Edital e aquelas previstas na Lei nº 14.133/2021;</w:t>
      </w:r>
    </w:p>
    <w:p w14:paraId="2D720BB6" w14:textId="77777777" w:rsidR="00AA3B2D" w:rsidRPr="00387EF2" w:rsidRDefault="00AA3B2D" w:rsidP="00AA3416">
      <w:pPr>
        <w:pStyle w:val="Cabealho"/>
        <w:ind w:right="140"/>
        <w:jc w:val="both"/>
        <w:rPr>
          <w:rFonts w:ascii="Times New Roman" w:hAnsi="Times New Roman" w:cs="Times New Roman"/>
          <w:b/>
          <w:sz w:val="24"/>
          <w:szCs w:val="24"/>
        </w:rPr>
      </w:pPr>
      <w:r w:rsidRPr="00387EF2">
        <w:rPr>
          <w:rFonts w:ascii="Times New Roman" w:hAnsi="Times New Roman" w:cs="Times New Roman"/>
          <w:b/>
          <w:sz w:val="24"/>
          <w:szCs w:val="24"/>
        </w:rPr>
        <w:t>2.7.</w:t>
      </w:r>
      <w:r w:rsidRPr="00387EF2">
        <w:rPr>
          <w:rFonts w:ascii="Times New Roman" w:hAnsi="Times New Roman" w:cs="Times New Roman"/>
          <w:b/>
          <w:bCs/>
          <w:sz w:val="24"/>
          <w:szCs w:val="24"/>
        </w:rPr>
        <w:t>6.</w:t>
      </w:r>
      <w:r w:rsidRPr="00387EF2">
        <w:rPr>
          <w:rFonts w:ascii="Times New Roman" w:hAnsi="Times New Roman" w:cs="Times New Roman"/>
          <w:sz w:val="24"/>
          <w:szCs w:val="24"/>
        </w:rPr>
        <w:t> Que até a presente data inexistem fatos impeditivos à participação da licitante, conforme consta no edital, salvo disposição extraordinária prevista em lei específica;</w:t>
      </w:r>
    </w:p>
    <w:p w14:paraId="0B380EA0" w14:textId="77777777" w:rsidR="00AA3B2D" w:rsidRPr="00387EF2" w:rsidRDefault="00AA3B2D" w:rsidP="00AA3416">
      <w:pPr>
        <w:pStyle w:val="Cabealho"/>
        <w:ind w:left="-284" w:right="140" w:firstLine="284"/>
        <w:jc w:val="both"/>
        <w:rPr>
          <w:rFonts w:ascii="Times New Roman" w:hAnsi="Times New Roman" w:cs="Times New Roman"/>
          <w:b/>
          <w:sz w:val="24"/>
          <w:szCs w:val="24"/>
        </w:rPr>
      </w:pPr>
      <w:r w:rsidRPr="00387EF2">
        <w:rPr>
          <w:rFonts w:ascii="Times New Roman" w:hAnsi="Times New Roman" w:cs="Times New Roman"/>
          <w:b/>
          <w:sz w:val="24"/>
          <w:szCs w:val="24"/>
        </w:rPr>
        <w:t>2.7.</w:t>
      </w:r>
      <w:r w:rsidRPr="00387EF2">
        <w:rPr>
          <w:rFonts w:ascii="Times New Roman" w:hAnsi="Times New Roman" w:cs="Times New Roman"/>
          <w:b/>
          <w:bCs/>
          <w:sz w:val="24"/>
          <w:szCs w:val="24"/>
        </w:rPr>
        <w:t>7.</w:t>
      </w:r>
      <w:r w:rsidRPr="00387EF2">
        <w:rPr>
          <w:rFonts w:ascii="Times New Roman" w:hAnsi="Times New Roman" w:cs="Times New Roman"/>
          <w:sz w:val="24"/>
          <w:szCs w:val="24"/>
        </w:rPr>
        <w:t> Que a licitante tem pleno conhecimento do objeto, das condições e das peculiaridades inerentes à natureza dos trabalhos, quando for o caso.</w:t>
      </w:r>
    </w:p>
    <w:p w14:paraId="0095CADF" w14:textId="77777777" w:rsidR="00AA3B2D" w:rsidRPr="00387EF2" w:rsidRDefault="00AA3B2D" w:rsidP="00AA3416">
      <w:pPr>
        <w:pStyle w:val="Cabealh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lastRenderedPageBreak/>
        <w:t>2.7.</w:t>
      </w:r>
      <w:r w:rsidRPr="00387EF2">
        <w:rPr>
          <w:rFonts w:ascii="Times New Roman" w:hAnsi="Times New Roman" w:cs="Times New Roman"/>
          <w:b/>
          <w:bCs/>
          <w:sz w:val="24"/>
          <w:szCs w:val="24"/>
        </w:rPr>
        <w:t xml:space="preserve">8. </w:t>
      </w:r>
      <w:r w:rsidRPr="00387EF2">
        <w:rPr>
          <w:rFonts w:ascii="Times New Roman" w:hAnsi="Times New Roman" w:cs="Times New Roman"/>
          <w:bCs/>
          <w:sz w:val="24"/>
          <w:szCs w:val="24"/>
        </w:rPr>
        <w:t>Q</w:t>
      </w:r>
      <w:r w:rsidRPr="00387EF2">
        <w:rPr>
          <w:rFonts w:ascii="Times New Roman" w:hAnsi="Times New Roman" w:cs="Times New Roman"/>
          <w:sz w:val="24"/>
          <w:szCs w:val="24"/>
        </w:rPr>
        <w:t>ue a licitante disporá para a execução do contrato de: instalações, pessoal qualificado e aparelhamento técnico adequado e disponível para cumprir o objeto da licitação, quando for o caso.</w:t>
      </w:r>
    </w:p>
    <w:p w14:paraId="0D949013" w14:textId="77777777" w:rsidR="00AA3B2D" w:rsidRPr="00387EF2" w:rsidRDefault="00AA3B2D" w:rsidP="00AA3416">
      <w:pPr>
        <w:pStyle w:val="Cabealho"/>
        <w:ind w:left="-284" w:right="140"/>
        <w:jc w:val="both"/>
        <w:rPr>
          <w:rFonts w:ascii="Times New Roman" w:hAnsi="Times New Roman" w:cs="Times New Roman"/>
          <w:b/>
          <w:sz w:val="24"/>
          <w:szCs w:val="24"/>
          <w:u w:val="single"/>
        </w:rPr>
      </w:pPr>
      <w:r w:rsidRPr="00387EF2">
        <w:rPr>
          <w:rFonts w:ascii="Times New Roman" w:hAnsi="Times New Roman" w:cs="Times New Roman"/>
          <w:b/>
          <w:sz w:val="24"/>
          <w:szCs w:val="24"/>
        </w:rPr>
        <w:t xml:space="preserve">2.8. </w:t>
      </w:r>
      <w:r w:rsidRPr="00387EF2">
        <w:rPr>
          <w:rFonts w:ascii="Times New Roman" w:hAnsi="Times New Roman" w:cs="Times New Roman"/>
          <w:sz w:val="24"/>
          <w:szCs w:val="24"/>
        </w:rPr>
        <w:t>A declaração falsa relativa ao cumprimento dos requisitos de habilitação sujeitará o licitante às sanções previstas neste Edital sem prejuízo às demais cominações legais.</w:t>
      </w:r>
    </w:p>
    <w:p w14:paraId="1767F230"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u w:val="single"/>
        </w:rPr>
        <w:t xml:space="preserve">2.9. </w:t>
      </w:r>
      <w:r w:rsidRPr="00387EF2">
        <w:rPr>
          <w:rFonts w:ascii="Times New Roman" w:hAnsi="Times New Roman" w:cs="Times New Roman"/>
          <w:sz w:val="24"/>
          <w:szCs w:val="24"/>
          <w:u w:val="single"/>
        </w:rPr>
        <w:t>A presente licitação é exclusiva para as microempresas e empresas de pequeno porte, nos limites prev</w:t>
      </w:r>
      <w:r w:rsidRPr="00387EF2">
        <w:rPr>
          <w:rFonts w:ascii="Times New Roman" w:hAnsi="Times New Roman" w:cs="Times New Roman"/>
          <w:color w:val="000000"/>
          <w:sz w:val="24"/>
          <w:szCs w:val="24"/>
          <w:u w:val="single"/>
        </w:rPr>
        <w:t xml:space="preserve">istos na </w:t>
      </w:r>
      <w:hyperlink r:id="rId11" w:history="1">
        <w:r w:rsidRPr="00387EF2">
          <w:rPr>
            <w:rStyle w:val="Hyperlink"/>
            <w:rFonts w:ascii="Times New Roman" w:hAnsi="Times New Roman" w:cs="Times New Roman"/>
            <w:color w:val="000000"/>
            <w:sz w:val="24"/>
            <w:szCs w:val="24"/>
          </w:rPr>
          <w:t>Lei Complementar nº 123/2006</w:t>
        </w:r>
      </w:hyperlink>
      <w:r w:rsidRPr="00387EF2">
        <w:rPr>
          <w:rFonts w:ascii="Times New Roman" w:hAnsi="Times New Roman" w:cs="Times New Roman"/>
          <w:color w:val="000000"/>
          <w:sz w:val="24"/>
          <w:szCs w:val="24"/>
          <w:u w:val="single"/>
        </w:rPr>
        <w:t>.</w:t>
      </w:r>
    </w:p>
    <w:p w14:paraId="09C2CCC8"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2.10.</w:t>
      </w:r>
      <w:r w:rsidRPr="00387EF2">
        <w:rPr>
          <w:rFonts w:ascii="Times New Roman" w:hAnsi="Times New Roman" w:cs="Times New Roman"/>
          <w:sz w:val="24"/>
          <w:szCs w:val="24"/>
        </w:rPr>
        <w:t xml:space="preserve"> Os representantes de microempresas e empresas de pequeno porte deverão declarar em campo próprio do sistema, quando do envio da proposta inicial, que as respectivas empresas enquadram-se nessa(s) categoria(s).</w:t>
      </w:r>
    </w:p>
    <w:p w14:paraId="1136CC5E"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2.10.1.</w:t>
      </w:r>
      <w:r w:rsidRPr="00387EF2">
        <w:rPr>
          <w:rFonts w:ascii="Times New Roman" w:hAnsi="Times New Roman" w:cs="Times New Roman"/>
          <w:sz w:val="24"/>
          <w:szCs w:val="24"/>
        </w:rPr>
        <w:t xml:space="preserve"> A falsidade da declaração de que trata este item sujeitará o licitante às sanções previstas na Lei nº 14.133/2021 e neste Edital.</w:t>
      </w:r>
    </w:p>
    <w:p w14:paraId="7E4AFAB7"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2.11.</w:t>
      </w:r>
      <w:r w:rsidRPr="00387EF2">
        <w:rPr>
          <w:rFonts w:ascii="Times New Roman" w:hAnsi="Times New Roman" w:cs="Times New Roman"/>
          <w:sz w:val="24"/>
          <w:szCs w:val="24"/>
        </w:rPr>
        <w:t xml:space="preserve"> Não poderão participar deste Pregão:</w:t>
      </w:r>
    </w:p>
    <w:p w14:paraId="1D812865" w14:textId="77777777" w:rsidR="00AA3B2D" w:rsidRPr="00387EF2" w:rsidRDefault="00AA3B2D" w:rsidP="00AA3416">
      <w:pPr>
        <w:tabs>
          <w:tab w:val="left" w:pos="851"/>
        </w:tabs>
        <w:spacing w:line="240" w:lineRule="auto"/>
        <w:ind w:left="-284" w:right="140"/>
        <w:jc w:val="both"/>
        <w:rPr>
          <w:rFonts w:ascii="Times New Roman" w:hAnsi="Times New Roman" w:cs="Times New Roman"/>
          <w:b/>
          <w:sz w:val="24"/>
          <w:szCs w:val="24"/>
        </w:rPr>
      </w:pPr>
      <w:bookmarkStart w:id="0" w:name="_Ref113883338"/>
      <w:r w:rsidRPr="00387EF2">
        <w:rPr>
          <w:rFonts w:ascii="Times New Roman" w:hAnsi="Times New Roman" w:cs="Times New Roman"/>
          <w:b/>
          <w:sz w:val="24"/>
          <w:szCs w:val="24"/>
        </w:rPr>
        <w:t>2.11.1.</w:t>
      </w:r>
      <w:r w:rsidRPr="00387EF2">
        <w:rPr>
          <w:rFonts w:ascii="Times New Roman" w:hAnsi="Times New Roman" w:cs="Times New Roman"/>
          <w:sz w:val="24"/>
          <w:szCs w:val="24"/>
        </w:rPr>
        <w:t xml:space="preserve"> Aquele que não atenda às condições deste Edital e seu(s) anexo(s);</w:t>
      </w:r>
    </w:p>
    <w:p w14:paraId="7EF767C1" w14:textId="77777777" w:rsidR="00AA3B2D" w:rsidRPr="00387EF2" w:rsidRDefault="00AA3B2D" w:rsidP="00AA3416">
      <w:pPr>
        <w:tabs>
          <w:tab w:val="left" w:pos="851"/>
        </w:tabs>
        <w:spacing w:line="240" w:lineRule="auto"/>
        <w:ind w:left="-284" w:right="140"/>
        <w:jc w:val="both"/>
        <w:rPr>
          <w:rFonts w:ascii="Times New Roman" w:hAnsi="Times New Roman" w:cs="Times New Roman"/>
          <w:b/>
          <w:sz w:val="24"/>
          <w:szCs w:val="24"/>
        </w:rPr>
      </w:pPr>
      <w:bookmarkStart w:id="1" w:name="_Ref114659912"/>
      <w:r w:rsidRPr="00387EF2">
        <w:rPr>
          <w:rFonts w:ascii="Times New Roman" w:hAnsi="Times New Roman" w:cs="Times New Roman"/>
          <w:b/>
          <w:sz w:val="24"/>
          <w:szCs w:val="24"/>
        </w:rPr>
        <w:t>2.11.2.</w:t>
      </w:r>
      <w:r w:rsidRPr="00387EF2">
        <w:rPr>
          <w:rFonts w:ascii="Times New Roman" w:hAnsi="Times New Roman" w:cs="Times New Roman"/>
          <w:sz w:val="24"/>
          <w:szCs w:val="24"/>
        </w:rPr>
        <w:t xml:space="preserve"> Autor do anteprojeto, do projeto básico ou do projeto executivo, pessoa física ou jurídica, quando a licitação versar sobre serviços ou fornecimento de bens a ele relacionados;</w:t>
      </w:r>
      <w:bookmarkEnd w:id="0"/>
      <w:bookmarkEnd w:id="1"/>
    </w:p>
    <w:p w14:paraId="745458BD" w14:textId="77777777" w:rsidR="00AA3B2D" w:rsidRPr="00387EF2" w:rsidRDefault="00AA3B2D" w:rsidP="00AA3416">
      <w:pPr>
        <w:tabs>
          <w:tab w:val="left" w:pos="851"/>
        </w:tabs>
        <w:spacing w:line="240" w:lineRule="auto"/>
        <w:ind w:left="-284" w:right="140"/>
        <w:jc w:val="both"/>
        <w:rPr>
          <w:rFonts w:ascii="Times New Roman" w:hAnsi="Times New Roman" w:cs="Times New Roman"/>
          <w:b/>
          <w:sz w:val="24"/>
          <w:szCs w:val="24"/>
        </w:rPr>
      </w:pPr>
      <w:bookmarkStart w:id="2" w:name="_Ref113883339"/>
      <w:bookmarkStart w:id="3" w:name="_Ref114659913"/>
      <w:r w:rsidRPr="00387EF2">
        <w:rPr>
          <w:rFonts w:ascii="Times New Roman" w:hAnsi="Times New Roman" w:cs="Times New Roman"/>
          <w:b/>
          <w:sz w:val="24"/>
          <w:szCs w:val="24"/>
        </w:rPr>
        <w:t>2.11.3.</w:t>
      </w:r>
      <w:r w:rsidRPr="00387EF2">
        <w:rPr>
          <w:rFonts w:ascii="Times New Roman" w:hAnsi="Times New Roman" w:cs="Times New Roman"/>
          <w:sz w:val="24"/>
          <w:szCs w:val="24"/>
        </w:rPr>
        <w:t xml:space="preserve"> 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serviços ou fornecimento de bens a ela necessários;</w:t>
      </w:r>
      <w:bookmarkEnd w:id="2"/>
      <w:bookmarkEnd w:id="3"/>
    </w:p>
    <w:p w14:paraId="62DD2DCA" w14:textId="77777777" w:rsidR="00AA3B2D" w:rsidRPr="00387EF2" w:rsidRDefault="00AA3B2D" w:rsidP="00AA3416">
      <w:pPr>
        <w:tabs>
          <w:tab w:val="left" w:pos="851"/>
        </w:tabs>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2.11.4.</w:t>
      </w:r>
      <w:r w:rsidRPr="00387EF2">
        <w:rPr>
          <w:rFonts w:ascii="Times New Roman" w:hAnsi="Times New Roman" w:cs="Times New Roman"/>
          <w:sz w:val="24"/>
          <w:szCs w:val="24"/>
        </w:rPr>
        <w:t xml:space="preserve"> Pessoa jurídica que esteja em processo de falência ou concordata, de concurso de credores, de dissolução ou liquidação judicial ou extrajudicial;</w:t>
      </w:r>
    </w:p>
    <w:p w14:paraId="5A328436" w14:textId="77777777" w:rsidR="00AA3B2D" w:rsidRPr="00387EF2" w:rsidRDefault="00AA3B2D" w:rsidP="00AA3416">
      <w:pPr>
        <w:tabs>
          <w:tab w:val="left" w:pos="851"/>
        </w:tabs>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2.11.4.1.</w:t>
      </w:r>
      <w:r w:rsidRPr="00387EF2">
        <w:rPr>
          <w:rFonts w:ascii="Times New Roman" w:hAnsi="Times New Roman" w:cs="Times New Roman"/>
          <w:sz w:val="24"/>
          <w:szCs w:val="24"/>
        </w:rPr>
        <w:t xml:space="preserve"> As pessoas jurídicas em recuperação judicial ou extrajudicial, cuja participação é permitida, deverão comprovar, na fase de habilitação, a aprovação e homologação judicial do respectivo plano de recuperação.</w:t>
      </w:r>
    </w:p>
    <w:p w14:paraId="5F06DFAF" w14:textId="77777777" w:rsidR="00AA3B2D" w:rsidRPr="00387EF2" w:rsidRDefault="00AA3B2D" w:rsidP="00AA3416">
      <w:pPr>
        <w:tabs>
          <w:tab w:val="left" w:pos="851"/>
        </w:tabs>
        <w:spacing w:line="240" w:lineRule="auto"/>
        <w:ind w:left="-284" w:right="140"/>
        <w:jc w:val="both"/>
        <w:rPr>
          <w:rFonts w:ascii="Times New Roman" w:hAnsi="Times New Roman" w:cs="Times New Roman"/>
          <w:b/>
          <w:sz w:val="24"/>
          <w:szCs w:val="24"/>
        </w:rPr>
      </w:pPr>
      <w:bookmarkStart w:id="4" w:name="_Ref113883003"/>
      <w:r w:rsidRPr="00387EF2">
        <w:rPr>
          <w:rFonts w:ascii="Times New Roman" w:hAnsi="Times New Roman" w:cs="Times New Roman"/>
          <w:b/>
          <w:sz w:val="24"/>
          <w:szCs w:val="24"/>
        </w:rPr>
        <w:t>2.11.5.</w:t>
      </w:r>
      <w:r w:rsidRPr="00387EF2">
        <w:rPr>
          <w:rFonts w:ascii="Times New Roman" w:hAnsi="Times New Roman" w:cs="Times New Roman"/>
          <w:sz w:val="24"/>
          <w:szCs w:val="24"/>
        </w:rPr>
        <w:t xml:space="preserve"> Pessoa jurídica que se encontre, ao tempo da licitação, impossibilitada de participar da licitação em decorrência de sanção que lhe foi imposta;</w:t>
      </w:r>
      <w:bookmarkEnd w:id="4"/>
    </w:p>
    <w:p w14:paraId="25C03523" w14:textId="77777777" w:rsidR="00AA3B2D" w:rsidRPr="00387EF2" w:rsidRDefault="00AA3B2D" w:rsidP="00AA3416">
      <w:pPr>
        <w:tabs>
          <w:tab w:val="left" w:pos="851"/>
        </w:tabs>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2.11.6.</w:t>
      </w:r>
      <w:r w:rsidRPr="00387EF2">
        <w:rPr>
          <w:rFonts w:ascii="Times New Roman" w:hAnsi="Times New Roman" w:cs="Times New Roman"/>
          <w:sz w:val="24"/>
          <w:szCs w:val="24"/>
        </w:rPr>
        <w:t xml:space="preserve"> Empresa</w:t>
      </w:r>
      <w:r w:rsidRPr="00387EF2">
        <w:rPr>
          <w:rFonts w:ascii="Times New Roman" w:hAnsi="Times New Roman" w:cs="Times New Roman"/>
          <w:b/>
          <w:sz w:val="24"/>
          <w:szCs w:val="24"/>
        </w:rPr>
        <w:t xml:space="preserve"> </w:t>
      </w:r>
      <w:r w:rsidRPr="00387EF2">
        <w:rPr>
          <w:rFonts w:ascii="Times New Roman" w:hAnsi="Times New Roman" w:cs="Times New Roman"/>
          <w:sz w:val="24"/>
          <w:szCs w:val="24"/>
        </w:rPr>
        <w:t>cujos objetos sociais não sejam compatíveis com o objeto deste Pregão;</w:t>
      </w:r>
    </w:p>
    <w:p w14:paraId="59C33D28" w14:textId="77777777" w:rsidR="00AA3B2D" w:rsidRPr="00387EF2" w:rsidRDefault="00AA3B2D" w:rsidP="00AA3416">
      <w:pPr>
        <w:tabs>
          <w:tab w:val="left" w:pos="851"/>
        </w:tabs>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2.11.7.</w:t>
      </w:r>
      <w:r w:rsidRPr="00387EF2">
        <w:rPr>
          <w:rFonts w:ascii="Times New Roman" w:hAnsi="Times New Roman" w:cs="Times New Roman"/>
          <w:sz w:val="24"/>
          <w:szCs w:val="24"/>
        </w:rPr>
        <w:t xml:space="preserve"> Aquele que mantenha vínculo de natureza técnica, comercial, econômica, financeira, trabalhista ou civil com ocupantes do quadro do Município de Caçapava do Sul, nos cargos de direção ou chefia, ou exercentes de função gratificada de mesma natureza ou com agente público que desempenhe função na licitação ou atue na fiscalização ou na gestão do contrato, ou que deles seja cônjuge, companheiro ou parente em linha reta, colateral ou por afinidade, até o terceiro grau;</w:t>
      </w:r>
    </w:p>
    <w:p w14:paraId="320DFF46" w14:textId="77777777" w:rsidR="00AA3B2D" w:rsidRPr="00387EF2" w:rsidRDefault="00AA3B2D" w:rsidP="00AA3416">
      <w:pPr>
        <w:tabs>
          <w:tab w:val="left" w:pos="851"/>
        </w:tabs>
        <w:spacing w:line="240" w:lineRule="auto"/>
        <w:ind w:left="-284" w:right="140"/>
        <w:jc w:val="both"/>
        <w:rPr>
          <w:rFonts w:ascii="Times New Roman" w:hAnsi="Times New Roman" w:cs="Times New Roman"/>
          <w:b/>
          <w:sz w:val="24"/>
          <w:szCs w:val="24"/>
        </w:rPr>
      </w:pPr>
      <w:bookmarkStart w:id="5" w:name="_Ref113883579"/>
      <w:r w:rsidRPr="00387EF2">
        <w:rPr>
          <w:rFonts w:ascii="Times New Roman" w:hAnsi="Times New Roman" w:cs="Times New Roman"/>
          <w:b/>
          <w:sz w:val="24"/>
          <w:szCs w:val="24"/>
        </w:rPr>
        <w:t>2.11.8.</w:t>
      </w:r>
      <w:r w:rsidRPr="00387EF2">
        <w:rPr>
          <w:rFonts w:ascii="Times New Roman" w:hAnsi="Times New Roman" w:cs="Times New Roman"/>
          <w:sz w:val="24"/>
          <w:szCs w:val="24"/>
        </w:rPr>
        <w:t xml:space="preserve"> Empresas controladoras, controladas ou coligadas, nos termos da Lei nº 6.404, de 15 de dezembro de 1976, concorrendo entre si;</w:t>
      </w:r>
      <w:bookmarkEnd w:id="5"/>
    </w:p>
    <w:p w14:paraId="5E06EECE" w14:textId="77777777" w:rsidR="00AA3B2D" w:rsidRPr="00387EF2" w:rsidRDefault="00AA3B2D" w:rsidP="00AA3416">
      <w:pPr>
        <w:tabs>
          <w:tab w:val="left" w:pos="851"/>
        </w:tabs>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2.11.9.</w:t>
      </w:r>
      <w:r w:rsidRPr="00387EF2">
        <w:rPr>
          <w:rFonts w:ascii="Times New Roman" w:hAnsi="Times New Roman" w:cs="Times New Roman"/>
          <w:sz w:val="24"/>
          <w:szCs w:val="24"/>
        </w:rPr>
        <w:t xml:space="preserve">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4B042E86" w14:textId="77777777" w:rsidR="00AA3B2D" w:rsidRPr="00387EF2" w:rsidRDefault="00AA3B2D" w:rsidP="00AA3416">
      <w:pPr>
        <w:tabs>
          <w:tab w:val="left" w:pos="851"/>
        </w:tabs>
        <w:spacing w:line="240" w:lineRule="auto"/>
        <w:ind w:left="-284" w:right="140"/>
        <w:jc w:val="both"/>
        <w:rPr>
          <w:rFonts w:ascii="Times New Roman" w:hAnsi="Times New Roman" w:cs="Times New Roman"/>
          <w:b/>
          <w:sz w:val="24"/>
          <w:szCs w:val="24"/>
        </w:rPr>
      </w:pPr>
      <w:bookmarkStart w:id="6" w:name="_Ref113962336"/>
      <w:r w:rsidRPr="00387EF2">
        <w:rPr>
          <w:rFonts w:ascii="Times New Roman" w:hAnsi="Times New Roman" w:cs="Times New Roman"/>
          <w:b/>
          <w:sz w:val="24"/>
          <w:szCs w:val="24"/>
        </w:rPr>
        <w:t>2.11.10.</w:t>
      </w:r>
      <w:r w:rsidRPr="00387EF2">
        <w:rPr>
          <w:rFonts w:ascii="Times New Roman" w:hAnsi="Times New Roman" w:cs="Times New Roman"/>
          <w:sz w:val="24"/>
          <w:szCs w:val="24"/>
        </w:rPr>
        <w:t xml:space="preserve"> Agente público do órgão ou entidade licitante;</w:t>
      </w:r>
      <w:bookmarkEnd w:id="6"/>
    </w:p>
    <w:p w14:paraId="7A79B4C6" w14:textId="77777777" w:rsidR="00AA3B2D" w:rsidRPr="00387EF2" w:rsidRDefault="00AA3B2D" w:rsidP="00AA3416">
      <w:pPr>
        <w:tabs>
          <w:tab w:val="left" w:pos="851"/>
        </w:tabs>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2.11.11.</w:t>
      </w:r>
      <w:r w:rsidRPr="00387EF2">
        <w:rPr>
          <w:rFonts w:ascii="Times New Roman" w:hAnsi="Times New Roman" w:cs="Times New Roman"/>
          <w:sz w:val="24"/>
          <w:szCs w:val="24"/>
        </w:rPr>
        <w:t xml:space="preserve"> Pessoas jurídicas reunidas em consórcio;</w:t>
      </w:r>
    </w:p>
    <w:p w14:paraId="2A1917ED" w14:textId="77777777" w:rsidR="00AA3B2D" w:rsidRPr="00387EF2" w:rsidRDefault="00AA3B2D" w:rsidP="00AA3416">
      <w:pPr>
        <w:tabs>
          <w:tab w:val="left" w:pos="851"/>
        </w:tabs>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2.11.12.</w:t>
      </w:r>
      <w:r w:rsidRPr="00387EF2">
        <w:rPr>
          <w:rFonts w:ascii="Times New Roman" w:hAnsi="Times New Roman" w:cs="Times New Roman"/>
          <w:sz w:val="24"/>
          <w:szCs w:val="24"/>
        </w:rPr>
        <w:t xml:space="preserve"> Organizações da Sociedade Civil de Interesse Público - OSCIP, atuando nessa condição;</w:t>
      </w:r>
    </w:p>
    <w:p w14:paraId="1FB7ACA7" w14:textId="77777777" w:rsidR="00AA3B2D" w:rsidRPr="00387EF2" w:rsidRDefault="00AA3B2D" w:rsidP="00AA3416">
      <w:pPr>
        <w:tabs>
          <w:tab w:val="left" w:pos="851"/>
        </w:tabs>
        <w:spacing w:line="240" w:lineRule="auto"/>
        <w:ind w:left="-284" w:right="140"/>
        <w:jc w:val="both"/>
        <w:rPr>
          <w:rFonts w:ascii="Times New Roman" w:hAnsi="Times New Roman" w:cs="Times New Roman"/>
          <w:b/>
          <w:color w:val="000000"/>
          <w:sz w:val="24"/>
          <w:szCs w:val="24"/>
        </w:rPr>
      </w:pPr>
      <w:r w:rsidRPr="00387EF2">
        <w:rPr>
          <w:rFonts w:ascii="Times New Roman" w:hAnsi="Times New Roman" w:cs="Times New Roman"/>
          <w:b/>
          <w:sz w:val="24"/>
          <w:szCs w:val="24"/>
        </w:rPr>
        <w:t>2.11.13.</w:t>
      </w:r>
      <w:r w:rsidRPr="00387EF2">
        <w:rPr>
          <w:rFonts w:ascii="Times New Roman" w:hAnsi="Times New Roman" w:cs="Times New Roman"/>
          <w:sz w:val="24"/>
          <w:szCs w:val="24"/>
        </w:rPr>
        <w:t xml:space="preserve"> Não poderá participar, direta ou indiretamente, da licitação ou da execução do contrato agente público do órgão ou entidade contrat</w:t>
      </w:r>
      <w:r w:rsidRPr="00387EF2">
        <w:rPr>
          <w:rFonts w:ascii="Times New Roman" w:hAnsi="Times New Roman" w:cs="Times New Roman"/>
          <w:color w:val="000000"/>
          <w:sz w:val="24"/>
          <w:szCs w:val="24"/>
        </w:rPr>
        <w:t xml:space="preserve">ante, devendo ser observadas as situações que </w:t>
      </w:r>
      <w:r w:rsidRPr="00387EF2">
        <w:rPr>
          <w:rFonts w:ascii="Times New Roman" w:hAnsi="Times New Roman" w:cs="Times New Roman"/>
          <w:color w:val="000000"/>
          <w:sz w:val="24"/>
          <w:szCs w:val="24"/>
        </w:rPr>
        <w:lastRenderedPageBreak/>
        <w:t xml:space="preserve">possam configurar conflito de interesses no exercício ou após o exercício do cargo ou emprego, nos termos da legislação que disciplina a matéria, conforme </w:t>
      </w:r>
      <w:hyperlink r:id="rId12" w:anchor="art9§1" w:history="1">
        <w:r w:rsidRPr="00387EF2">
          <w:rPr>
            <w:rStyle w:val="Hyperlink"/>
            <w:rFonts w:ascii="Times New Roman" w:hAnsi="Times New Roman" w:cs="Times New Roman"/>
            <w:color w:val="000000"/>
            <w:sz w:val="24"/>
            <w:szCs w:val="24"/>
          </w:rPr>
          <w:t>§ 1º  art. 9ºLei n.º 14.133, de 2021</w:t>
        </w:r>
      </w:hyperlink>
      <w:r w:rsidRPr="00387EF2">
        <w:rPr>
          <w:rFonts w:ascii="Times New Roman" w:hAnsi="Times New Roman" w:cs="Times New Roman"/>
          <w:color w:val="000000"/>
          <w:sz w:val="24"/>
          <w:szCs w:val="24"/>
        </w:rPr>
        <w:t>.</w:t>
      </w:r>
    </w:p>
    <w:p w14:paraId="64673611"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color w:val="000000"/>
          <w:sz w:val="24"/>
          <w:szCs w:val="24"/>
        </w:rPr>
        <w:t>2.12.</w:t>
      </w:r>
      <w:r w:rsidRPr="00387EF2">
        <w:rPr>
          <w:rFonts w:ascii="Times New Roman" w:hAnsi="Times New Roman" w:cs="Times New Roman"/>
          <w:color w:val="000000"/>
          <w:sz w:val="24"/>
          <w:szCs w:val="24"/>
        </w:rPr>
        <w:t xml:space="preserve"> O impedimento de que trata o item 2.11.5 será também aplicado ao licitante que atue em substituição a outra pessoa, física ou jurídica, com o intuito de burlar a efetividade da sanção a</w:t>
      </w:r>
      <w:r w:rsidRPr="00387EF2">
        <w:rPr>
          <w:rFonts w:ascii="Times New Roman" w:hAnsi="Times New Roman" w:cs="Times New Roman"/>
          <w:sz w:val="24"/>
          <w:szCs w:val="24"/>
        </w:rPr>
        <w:t xml:space="preserve"> ela aplicada, inclusive a sua controladora, controlada ou coligada, desde que devidamente comprovado o ilícito ou a utilização fraudulenta da personalidade jurídica do licitante.</w:t>
      </w:r>
    </w:p>
    <w:p w14:paraId="66921B3E"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 xml:space="preserve">2.13. </w:t>
      </w:r>
      <w:r w:rsidRPr="00387EF2">
        <w:rPr>
          <w:rFonts w:ascii="Times New Roman" w:hAnsi="Times New Roman" w:cs="Times New Roman"/>
          <w:sz w:val="24"/>
          <w:szCs w:val="24"/>
        </w:rPr>
        <w:t>A critério da Administração e exclusivamente a seu serviço, o autor dos projetos e a empresa a que se referem os itens 2.11.2 e 2.11.3 poderão participar no apoio das atividades de planejamento da contratação, de execução da licitação ou de gestão do contrato, desde que sob supervisão exclusiva de agentes públicos do órgão ou entidade.</w:t>
      </w:r>
    </w:p>
    <w:p w14:paraId="0E2BF70A"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2.14.</w:t>
      </w:r>
      <w:r w:rsidRPr="00387EF2">
        <w:rPr>
          <w:rFonts w:ascii="Times New Roman" w:hAnsi="Times New Roman" w:cs="Times New Roman"/>
          <w:sz w:val="24"/>
          <w:szCs w:val="24"/>
        </w:rPr>
        <w:t xml:space="preserve"> Equiparam-se aos autores do projeto as empresas integrantes do mesmo grupo econômico.</w:t>
      </w:r>
    </w:p>
    <w:p w14:paraId="47B0E21F"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2.15.</w:t>
      </w:r>
      <w:r w:rsidRPr="00387EF2">
        <w:rPr>
          <w:rFonts w:ascii="Times New Roman" w:hAnsi="Times New Roman" w:cs="Times New Roman"/>
          <w:sz w:val="24"/>
          <w:szCs w:val="24"/>
        </w:rPr>
        <w:t xml:space="preserve"> O disposto nos itens 2.11.2 e 2.11.3 não impede a licitação ou a contratação de serviço que inclua como encargo do contratado a elaboração do projeto básico e do projeto executivo, nas contratações integradas, e do projeto executivo, nos demais regimes de execução.</w:t>
      </w:r>
    </w:p>
    <w:p w14:paraId="67DF8E89" w14:textId="77777777" w:rsidR="00AA3B2D" w:rsidRPr="00387EF2" w:rsidRDefault="00AA3B2D" w:rsidP="00AA3416">
      <w:pPr>
        <w:spacing w:line="240" w:lineRule="auto"/>
        <w:ind w:left="-284" w:right="140"/>
        <w:jc w:val="both"/>
        <w:rPr>
          <w:rFonts w:ascii="Times New Roman" w:hAnsi="Times New Roman" w:cs="Times New Roman"/>
          <w:b/>
          <w:iCs/>
          <w:sz w:val="24"/>
          <w:szCs w:val="24"/>
        </w:rPr>
      </w:pPr>
      <w:r w:rsidRPr="00387EF2">
        <w:rPr>
          <w:rFonts w:ascii="Times New Roman" w:hAnsi="Times New Roman" w:cs="Times New Roman"/>
          <w:b/>
          <w:sz w:val="24"/>
          <w:szCs w:val="24"/>
        </w:rPr>
        <w:t>2.16.</w:t>
      </w:r>
      <w:r w:rsidRPr="00387EF2">
        <w:rPr>
          <w:rFonts w:ascii="Times New Roman" w:hAnsi="Times New Roman" w:cs="Times New Roman"/>
          <w:sz w:val="24"/>
          <w:szCs w:val="24"/>
        </w:rPr>
        <w:t xml:space="preserve"> A vedação de que trata o item 2.11.10 estende-se a terceiro que auxilie a condução da contratação na qualidade de integrante de equipe de apoio, profissional especializado ou funcionário ou representante de empresa que preste assessoria técnica.</w:t>
      </w:r>
    </w:p>
    <w:p w14:paraId="066BFE5B" w14:textId="77777777" w:rsidR="00AA3B2D" w:rsidRPr="00387EF2" w:rsidRDefault="00AA3B2D" w:rsidP="00AA3416">
      <w:pPr>
        <w:spacing w:line="240" w:lineRule="auto"/>
        <w:ind w:left="-284" w:right="140"/>
        <w:jc w:val="both"/>
        <w:rPr>
          <w:rFonts w:ascii="Times New Roman" w:hAnsi="Times New Roman" w:cs="Times New Roman"/>
          <w:b/>
          <w:iCs/>
          <w:sz w:val="24"/>
          <w:szCs w:val="24"/>
        </w:rPr>
      </w:pPr>
    </w:p>
    <w:p w14:paraId="7809A1B4" w14:textId="77777777" w:rsidR="00AA3B2D" w:rsidRPr="00387EF2" w:rsidRDefault="00AA3B2D" w:rsidP="00AA3416">
      <w:pPr>
        <w:spacing w:line="240" w:lineRule="auto"/>
        <w:ind w:left="-284" w:right="140"/>
        <w:jc w:val="both"/>
        <w:rPr>
          <w:rFonts w:ascii="Times New Roman" w:hAnsi="Times New Roman" w:cs="Times New Roman"/>
          <w:b/>
          <w:bCs/>
          <w:sz w:val="24"/>
          <w:szCs w:val="24"/>
        </w:rPr>
      </w:pPr>
      <w:r w:rsidRPr="00387EF2">
        <w:rPr>
          <w:rFonts w:ascii="Times New Roman" w:hAnsi="Times New Roman" w:cs="Times New Roman"/>
          <w:b/>
          <w:iCs/>
          <w:sz w:val="24"/>
          <w:szCs w:val="24"/>
        </w:rPr>
        <w:t xml:space="preserve">3. </w:t>
      </w:r>
      <w:r w:rsidRPr="00387EF2">
        <w:rPr>
          <w:rFonts w:ascii="Times New Roman" w:hAnsi="Times New Roman" w:cs="Times New Roman"/>
          <w:b/>
          <w:iCs/>
          <w:sz w:val="24"/>
          <w:szCs w:val="24"/>
          <w:u w:val="single"/>
        </w:rPr>
        <w:t>DOCUMENTAÇÃO NECESSÁRIA</w:t>
      </w:r>
      <w:r w:rsidRPr="00387EF2">
        <w:rPr>
          <w:rFonts w:ascii="Times New Roman" w:hAnsi="Times New Roman" w:cs="Times New Roman"/>
          <w:b/>
          <w:iCs/>
          <w:sz w:val="24"/>
          <w:szCs w:val="24"/>
        </w:rPr>
        <w:t>:</w:t>
      </w:r>
    </w:p>
    <w:p w14:paraId="248D5C85" w14:textId="77777777" w:rsidR="00AA3B2D" w:rsidRPr="00387EF2" w:rsidRDefault="00AA3B2D" w:rsidP="00AA3416">
      <w:pPr>
        <w:spacing w:line="240" w:lineRule="auto"/>
        <w:ind w:left="-284" w:right="140"/>
        <w:jc w:val="both"/>
        <w:rPr>
          <w:rFonts w:ascii="Times New Roman" w:hAnsi="Times New Roman" w:cs="Times New Roman"/>
          <w:bCs/>
          <w:sz w:val="24"/>
          <w:szCs w:val="24"/>
        </w:rPr>
      </w:pPr>
      <w:r w:rsidRPr="00387EF2">
        <w:rPr>
          <w:rFonts w:ascii="Times New Roman" w:hAnsi="Times New Roman" w:cs="Times New Roman"/>
          <w:b/>
          <w:bCs/>
          <w:sz w:val="24"/>
          <w:szCs w:val="24"/>
        </w:rPr>
        <w:t xml:space="preserve">3.1. </w:t>
      </w:r>
      <w:r w:rsidRPr="00387EF2">
        <w:rPr>
          <w:rFonts w:ascii="Times New Roman" w:eastAsia="Calibri" w:hAnsi="Times New Roman" w:cs="Times New Roman"/>
          <w:bCs/>
          <w:sz w:val="24"/>
          <w:szCs w:val="24"/>
          <w:lang w:eastAsia="en-US"/>
        </w:rPr>
        <w:t xml:space="preserve">O licitante classificado provisoriamente em primeiro lugar, cuja proposta tiver sido aceita, deverá anexar a documentação de habilitação, </w:t>
      </w:r>
      <w:r w:rsidRPr="00387EF2">
        <w:rPr>
          <w:rFonts w:ascii="Times New Roman" w:eastAsia="Calibri" w:hAnsi="Times New Roman" w:cs="Times New Roman"/>
          <w:bCs/>
          <w:sz w:val="24"/>
          <w:szCs w:val="24"/>
          <w:u w:val="single"/>
          <w:lang w:eastAsia="en-US"/>
        </w:rPr>
        <w:t>através do sistema eletrônico,</w:t>
      </w:r>
      <w:r w:rsidRPr="00387EF2">
        <w:rPr>
          <w:rFonts w:ascii="Times New Roman" w:eastAsia="Calibri" w:hAnsi="Times New Roman" w:cs="Times New Roman"/>
          <w:bCs/>
          <w:sz w:val="24"/>
          <w:szCs w:val="24"/>
          <w:lang w:eastAsia="en-US"/>
        </w:rPr>
        <w:t xml:space="preserve"> ocasião em que será concedido o prazo mínimo </w:t>
      </w:r>
      <w:r w:rsidRPr="00387EF2">
        <w:rPr>
          <w:rFonts w:ascii="Times New Roman" w:eastAsia="Calibri" w:hAnsi="Times New Roman" w:cs="Times New Roman"/>
          <w:b/>
          <w:bCs/>
          <w:sz w:val="24"/>
          <w:szCs w:val="24"/>
          <w:u w:val="single"/>
          <w:lang w:eastAsia="en-US"/>
        </w:rPr>
        <w:t xml:space="preserve">de </w:t>
      </w:r>
      <w:r w:rsidRPr="00387EF2">
        <w:rPr>
          <w:rFonts w:ascii="Times New Roman" w:eastAsia="Calibri" w:hAnsi="Times New Roman" w:cs="Times New Roman"/>
          <w:b/>
          <w:sz w:val="24"/>
          <w:szCs w:val="24"/>
          <w:u w:val="single"/>
          <w:lang w:eastAsia="en-US"/>
        </w:rPr>
        <w:t>2 (duas) horas</w:t>
      </w:r>
      <w:r w:rsidRPr="00387EF2">
        <w:rPr>
          <w:rFonts w:ascii="Times New Roman" w:eastAsia="Calibri" w:hAnsi="Times New Roman" w:cs="Times New Roman"/>
          <w:b/>
          <w:bCs/>
          <w:sz w:val="24"/>
          <w:szCs w:val="24"/>
          <w:u w:val="single"/>
          <w:lang w:eastAsia="en-US"/>
        </w:rPr>
        <w:t>,</w:t>
      </w:r>
      <w:r w:rsidRPr="00387EF2">
        <w:rPr>
          <w:rFonts w:ascii="Times New Roman" w:eastAsia="Calibri" w:hAnsi="Times New Roman" w:cs="Times New Roman"/>
          <w:b/>
          <w:bCs/>
          <w:sz w:val="24"/>
          <w:szCs w:val="24"/>
          <w:lang w:eastAsia="en-US"/>
        </w:rPr>
        <w:t xml:space="preserve"> </w:t>
      </w:r>
      <w:r w:rsidRPr="00387EF2">
        <w:rPr>
          <w:rFonts w:ascii="Times New Roman" w:eastAsia="Calibri" w:hAnsi="Times New Roman" w:cs="Times New Roman"/>
          <w:sz w:val="24"/>
          <w:szCs w:val="24"/>
          <w:lang w:eastAsia="en-US"/>
        </w:rPr>
        <w:t>prorrogável</w:t>
      </w:r>
      <w:r w:rsidRPr="00387EF2">
        <w:rPr>
          <w:rFonts w:ascii="Times New Roman" w:eastAsia="Calibri" w:hAnsi="Times New Roman" w:cs="Times New Roman"/>
          <w:bCs/>
          <w:sz w:val="24"/>
          <w:szCs w:val="24"/>
          <w:lang w:eastAsia="en-US"/>
        </w:rPr>
        <w:t xml:space="preserve"> a critério do pregoeiro, sob pena de inabilitação. Os documentos necessários são os seguintes:</w:t>
      </w:r>
    </w:p>
    <w:p w14:paraId="5E2323F8" w14:textId="77777777" w:rsidR="00AA3B2D" w:rsidRPr="00387EF2" w:rsidRDefault="00AA3B2D" w:rsidP="00AA3416">
      <w:pPr>
        <w:spacing w:line="240" w:lineRule="auto"/>
        <w:ind w:left="-284" w:right="140"/>
        <w:jc w:val="both"/>
        <w:rPr>
          <w:rFonts w:ascii="Times New Roman" w:hAnsi="Times New Roman" w:cs="Times New Roman"/>
          <w:bCs/>
          <w:sz w:val="24"/>
          <w:szCs w:val="24"/>
        </w:rPr>
      </w:pPr>
      <w:r w:rsidRPr="00387EF2">
        <w:rPr>
          <w:rFonts w:ascii="Times New Roman" w:hAnsi="Times New Roman" w:cs="Times New Roman"/>
          <w:bCs/>
          <w:sz w:val="24"/>
          <w:szCs w:val="24"/>
        </w:rPr>
        <w:t>a)</w:t>
      </w:r>
      <w:r w:rsidRPr="00387EF2">
        <w:rPr>
          <w:rFonts w:ascii="Times New Roman" w:hAnsi="Times New Roman" w:cs="Times New Roman"/>
          <w:b/>
          <w:bCs/>
          <w:sz w:val="24"/>
          <w:szCs w:val="24"/>
        </w:rPr>
        <w:t xml:space="preserve"> Registro Comercial</w:t>
      </w:r>
      <w:r w:rsidRPr="00387EF2">
        <w:rPr>
          <w:rFonts w:ascii="Times New Roman" w:hAnsi="Times New Roman" w:cs="Times New Roman"/>
          <w:sz w:val="24"/>
          <w:szCs w:val="24"/>
        </w:rPr>
        <w:t>, no caso de Empresa Individual;</w:t>
      </w:r>
    </w:p>
    <w:p w14:paraId="0527D024" w14:textId="77777777" w:rsidR="00AA3B2D" w:rsidRPr="00387EF2" w:rsidRDefault="00AA3B2D" w:rsidP="00AA3416">
      <w:pPr>
        <w:spacing w:line="240" w:lineRule="auto"/>
        <w:ind w:left="-284" w:right="140"/>
        <w:jc w:val="both"/>
        <w:rPr>
          <w:rFonts w:ascii="Times New Roman" w:hAnsi="Times New Roman" w:cs="Times New Roman"/>
          <w:sz w:val="24"/>
          <w:szCs w:val="24"/>
        </w:rPr>
      </w:pPr>
      <w:r w:rsidRPr="00387EF2">
        <w:rPr>
          <w:rFonts w:ascii="Times New Roman" w:hAnsi="Times New Roman" w:cs="Times New Roman"/>
          <w:bCs/>
          <w:sz w:val="24"/>
          <w:szCs w:val="24"/>
        </w:rPr>
        <w:t xml:space="preserve">b) </w:t>
      </w:r>
      <w:r w:rsidRPr="00387EF2">
        <w:rPr>
          <w:rFonts w:ascii="Times New Roman" w:hAnsi="Times New Roman" w:cs="Times New Roman"/>
          <w:b/>
          <w:bCs/>
          <w:sz w:val="24"/>
          <w:szCs w:val="24"/>
        </w:rPr>
        <w:t>Ato Constitutivo, Estatuto ou Contrato Social em vigor</w:t>
      </w:r>
      <w:r w:rsidRPr="00387EF2">
        <w:rPr>
          <w:rFonts w:ascii="Times New Roman" w:hAnsi="Times New Roman" w:cs="Times New Roman"/>
          <w:sz w:val="24"/>
          <w:szCs w:val="24"/>
        </w:rPr>
        <w:t>, devidamente registrado, em se tratando de Sociedades Comerciais e, no caso de Sociedade por Ações, acompanhado de documento de eleição de seus Administradores.</w:t>
      </w:r>
    </w:p>
    <w:p w14:paraId="6368AFE5" w14:textId="77777777" w:rsidR="00AA3B2D" w:rsidRPr="00387EF2" w:rsidRDefault="00AA3B2D" w:rsidP="00AA3416">
      <w:pPr>
        <w:spacing w:line="240" w:lineRule="auto"/>
        <w:ind w:left="-284" w:right="140"/>
        <w:jc w:val="both"/>
        <w:rPr>
          <w:rFonts w:ascii="Times New Roman" w:hAnsi="Times New Roman" w:cs="Times New Roman"/>
          <w:sz w:val="24"/>
          <w:szCs w:val="24"/>
        </w:rPr>
      </w:pPr>
      <w:r w:rsidRPr="00387EF2">
        <w:rPr>
          <w:rFonts w:ascii="Times New Roman" w:hAnsi="Times New Roman" w:cs="Times New Roman"/>
          <w:sz w:val="24"/>
          <w:szCs w:val="24"/>
        </w:rPr>
        <w:t xml:space="preserve">c) Prova de Inscrição no </w:t>
      </w:r>
      <w:r w:rsidRPr="00387EF2">
        <w:rPr>
          <w:rFonts w:ascii="Times New Roman" w:hAnsi="Times New Roman" w:cs="Times New Roman"/>
          <w:b/>
          <w:bCs/>
          <w:sz w:val="24"/>
          <w:szCs w:val="24"/>
        </w:rPr>
        <w:t>Cadastro Nacional de Pessoa Jurídica (CNPJ/MF)</w:t>
      </w:r>
      <w:r w:rsidRPr="00387EF2">
        <w:rPr>
          <w:rFonts w:ascii="Times New Roman" w:hAnsi="Times New Roman" w:cs="Times New Roman"/>
          <w:sz w:val="24"/>
          <w:szCs w:val="24"/>
        </w:rPr>
        <w:t>;</w:t>
      </w:r>
    </w:p>
    <w:p w14:paraId="4230D496" w14:textId="77777777" w:rsidR="00AA3B2D" w:rsidRPr="00387EF2" w:rsidRDefault="00AA3B2D" w:rsidP="00AA3416">
      <w:pPr>
        <w:spacing w:line="240" w:lineRule="auto"/>
        <w:ind w:left="-284" w:right="140"/>
        <w:jc w:val="both"/>
        <w:rPr>
          <w:rFonts w:ascii="Times New Roman" w:hAnsi="Times New Roman" w:cs="Times New Roman"/>
          <w:sz w:val="24"/>
          <w:szCs w:val="24"/>
        </w:rPr>
      </w:pPr>
      <w:r w:rsidRPr="00387EF2">
        <w:rPr>
          <w:rFonts w:ascii="Times New Roman" w:hAnsi="Times New Roman" w:cs="Times New Roman"/>
          <w:sz w:val="24"/>
          <w:szCs w:val="24"/>
        </w:rPr>
        <w:t xml:space="preserve">d) Prova de Regularidade para com as </w:t>
      </w:r>
      <w:r w:rsidRPr="00387EF2">
        <w:rPr>
          <w:rFonts w:ascii="Times New Roman" w:hAnsi="Times New Roman" w:cs="Times New Roman"/>
          <w:b/>
          <w:bCs/>
          <w:sz w:val="24"/>
          <w:szCs w:val="24"/>
        </w:rPr>
        <w:t>Fazendas Municipal e Estadual,</w:t>
      </w:r>
      <w:r w:rsidRPr="00387EF2">
        <w:rPr>
          <w:rFonts w:ascii="Times New Roman" w:hAnsi="Times New Roman" w:cs="Times New Roman"/>
          <w:sz w:val="24"/>
          <w:szCs w:val="24"/>
        </w:rPr>
        <w:t xml:space="preserve"> sendo a Municipal do local da Sede do Licitante. As Certidões Municipais que não constarem o prazo de validade, somente serão consideradas, se expedidas dentro de trinta (30) dias de antecedência da abertura das Propostas;</w:t>
      </w:r>
    </w:p>
    <w:p w14:paraId="665843A6" w14:textId="77777777" w:rsidR="00AA3B2D" w:rsidRPr="00387EF2" w:rsidRDefault="00AA3B2D" w:rsidP="00AA3416">
      <w:pPr>
        <w:spacing w:line="240" w:lineRule="auto"/>
        <w:ind w:left="-284" w:right="140"/>
        <w:jc w:val="both"/>
        <w:rPr>
          <w:rFonts w:ascii="Times New Roman" w:hAnsi="Times New Roman" w:cs="Times New Roman"/>
          <w:sz w:val="24"/>
          <w:szCs w:val="24"/>
        </w:rPr>
      </w:pPr>
      <w:r w:rsidRPr="00387EF2">
        <w:rPr>
          <w:rFonts w:ascii="Times New Roman" w:hAnsi="Times New Roman" w:cs="Times New Roman"/>
          <w:sz w:val="24"/>
          <w:szCs w:val="24"/>
        </w:rPr>
        <w:t>e) P</w:t>
      </w:r>
      <w:r w:rsidRPr="00387EF2">
        <w:rPr>
          <w:rFonts w:ascii="Times New Roman" w:hAnsi="Times New Roman" w:cs="Times New Roman"/>
          <w:bCs/>
          <w:sz w:val="24"/>
          <w:szCs w:val="24"/>
        </w:rPr>
        <w:t xml:space="preserve">rova de regularidade quanto aos </w:t>
      </w:r>
      <w:r w:rsidRPr="00387EF2">
        <w:rPr>
          <w:rFonts w:ascii="Times New Roman" w:hAnsi="Times New Roman" w:cs="Times New Roman"/>
          <w:b/>
          <w:bCs/>
          <w:sz w:val="24"/>
          <w:szCs w:val="24"/>
        </w:rPr>
        <w:t>tributos federais</w:t>
      </w:r>
      <w:r w:rsidRPr="00387EF2">
        <w:rPr>
          <w:rFonts w:ascii="Times New Roman" w:hAnsi="Times New Roman" w:cs="Times New Roman"/>
          <w:bCs/>
          <w:sz w:val="24"/>
          <w:szCs w:val="24"/>
        </w:rPr>
        <w:t>,</w:t>
      </w:r>
      <w:r w:rsidRPr="00387EF2">
        <w:rPr>
          <w:rFonts w:ascii="Times New Roman" w:hAnsi="Times New Roman" w:cs="Times New Roman"/>
          <w:sz w:val="24"/>
          <w:szCs w:val="24"/>
        </w:rPr>
        <w:t xml:space="preserve"> abrangendo inclusive os relativos à seguridade social,</w:t>
      </w:r>
      <w:r w:rsidRPr="00387EF2">
        <w:rPr>
          <w:rFonts w:ascii="Times New Roman" w:hAnsi="Times New Roman" w:cs="Times New Roman"/>
          <w:bCs/>
          <w:sz w:val="24"/>
          <w:szCs w:val="24"/>
        </w:rPr>
        <w:t xml:space="preserve"> e à dívida ativa da União</w:t>
      </w:r>
      <w:r w:rsidRPr="00387EF2">
        <w:rPr>
          <w:rFonts w:ascii="Times New Roman" w:hAnsi="Times New Roman" w:cs="Times New Roman"/>
          <w:sz w:val="24"/>
          <w:szCs w:val="24"/>
        </w:rPr>
        <w:t xml:space="preserve">, </w:t>
      </w:r>
      <w:r w:rsidRPr="00387EF2">
        <w:rPr>
          <w:rFonts w:ascii="Times New Roman" w:hAnsi="Times New Roman" w:cs="Times New Roman"/>
          <w:bCs/>
          <w:sz w:val="24"/>
          <w:szCs w:val="24"/>
        </w:rPr>
        <w:t>emitida pela Receita Federal;</w:t>
      </w:r>
    </w:p>
    <w:p w14:paraId="63282A3E" w14:textId="77777777" w:rsidR="00AA3B2D" w:rsidRPr="00387EF2" w:rsidRDefault="00AA3B2D" w:rsidP="00AA3416">
      <w:pPr>
        <w:spacing w:line="240" w:lineRule="auto"/>
        <w:ind w:left="-284" w:right="140"/>
        <w:jc w:val="both"/>
        <w:rPr>
          <w:rFonts w:ascii="Times New Roman" w:hAnsi="Times New Roman" w:cs="Times New Roman"/>
          <w:bCs/>
          <w:sz w:val="24"/>
          <w:szCs w:val="24"/>
        </w:rPr>
      </w:pPr>
      <w:r w:rsidRPr="00387EF2">
        <w:rPr>
          <w:rFonts w:ascii="Times New Roman" w:hAnsi="Times New Roman" w:cs="Times New Roman"/>
          <w:sz w:val="24"/>
          <w:szCs w:val="24"/>
        </w:rPr>
        <w:t xml:space="preserve">f) Prova de Regularidade junto ao </w:t>
      </w:r>
      <w:r w:rsidRPr="00387EF2">
        <w:rPr>
          <w:rFonts w:ascii="Times New Roman" w:hAnsi="Times New Roman" w:cs="Times New Roman"/>
          <w:b/>
          <w:bCs/>
          <w:sz w:val="24"/>
          <w:szCs w:val="24"/>
        </w:rPr>
        <w:t>Fundo de Garantia por Tempo de Serviço (FGTS);</w:t>
      </w:r>
    </w:p>
    <w:p w14:paraId="16E97ECB" w14:textId="77777777" w:rsidR="00AA3B2D" w:rsidRPr="00387EF2" w:rsidRDefault="00AA3B2D" w:rsidP="00AA3416">
      <w:pPr>
        <w:spacing w:line="240" w:lineRule="auto"/>
        <w:ind w:left="-284" w:right="140"/>
        <w:jc w:val="both"/>
        <w:rPr>
          <w:rFonts w:ascii="Times New Roman" w:hAnsi="Times New Roman" w:cs="Times New Roman"/>
          <w:sz w:val="24"/>
          <w:szCs w:val="24"/>
        </w:rPr>
      </w:pPr>
      <w:r w:rsidRPr="00387EF2">
        <w:rPr>
          <w:rFonts w:ascii="Times New Roman" w:hAnsi="Times New Roman" w:cs="Times New Roman"/>
          <w:bCs/>
          <w:sz w:val="24"/>
          <w:szCs w:val="24"/>
        </w:rPr>
        <w:t>g) Prova de Regularidade junto a Justiça do Trabalho (Certidão Negativa de Débitos Trabalhistas);</w:t>
      </w:r>
    </w:p>
    <w:p w14:paraId="16B1E54D" w14:textId="77777777" w:rsidR="00AA3B2D" w:rsidRPr="00387EF2" w:rsidRDefault="00AA3B2D" w:rsidP="00AA3416">
      <w:pPr>
        <w:spacing w:line="240" w:lineRule="auto"/>
        <w:ind w:left="-284" w:right="140"/>
        <w:jc w:val="both"/>
        <w:rPr>
          <w:rFonts w:ascii="Times New Roman" w:hAnsi="Times New Roman" w:cs="Times New Roman"/>
          <w:sz w:val="24"/>
          <w:szCs w:val="24"/>
        </w:rPr>
      </w:pPr>
      <w:r w:rsidRPr="00387EF2">
        <w:rPr>
          <w:rFonts w:ascii="Times New Roman" w:hAnsi="Times New Roman" w:cs="Times New Roman"/>
          <w:sz w:val="24"/>
          <w:szCs w:val="24"/>
        </w:rPr>
        <w:t xml:space="preserve">h) Certidão Negativa de </w:t>
      </w:r>
      <w:r w:rsidRPr="00387EF2">
        <w:rPr>
          <w:rFonts w:ascii="Times New Roman" w:hAnsi="Times New Roman" w:cs="Times New Roman"/>
          <w:b/>
          <w:bCs/>
          <w:sz w:val="24"/>
          <w:szCs w:val="24"/>
        </w:rPr>
        <w:t>Falência ou Recuperação Judicial</w:t>
      </w:r>
      <w:r w:rsidRPr="00387EF2">
        <w:rPr>
          <w:rFonts w:ascii="Times New Roman" w:hAnsi="Times New Roman" w:cs="Times New Roman"/>
          <w:sz w:val="24"/>
          <w:szCs w:val="24"/>
        </w:rPr>
        <w:t xml:space="preserve"> expedida pelo Distribuidor da sede da Pessoa Jurídica (válida se expedida dentro de 90 dias antes da abertura das Propostas).</w:t>
      </w:r>
    </w:p>
    <w:p w14:paraId="41B66D40" w14:textId="77777777" w:rsidR="00AA3B2D" w:rsidRPr="00387EF2" w:rsidRDefault="00AA3B2D" w:rsidP="00AA3416">
      <w:pPr>
        <w:spacing w:line="240" w:lineRule="auto"/>
        <w:ind w:left="-284" w:right="140"/>
        <w:jc w:val="both"/>
        <w:rPr>
          <w:rFonts w:ascii="Times New Roman" w:hAnsi="Times New Roman" w:cs="Times New Roman"/>
          <w:bCs/>
          <w:sz w:val="24"/>
          <w:szCs w:val="24"/>
        </w:rPr>
      </w:pPr>
      <w:r w:rsidRPr="00387EF2">
        <w:rPr>
          <w:rFonts w:ascii="Times New Roman" w:hAnsi="Times New Roman" w:cs="Times New Roman"/>
          <w:sz w:val="24"/>
          <w:szCs w:val="24"/>
        </w:rPr>
        <w:t xml:space="preserve">i) </w:t>
      </w:r>
      <w:r w:rsidRPr="00387EF2">
        <w:rPr>
          <w:rFonts w:ascii="Times New Roman" w:hAnsi="Times New Roman" w:cs="Times New Roman"/>
          <w:bCs/>
          <w:sz w:val="24"/>
          <w:szCs w:val="24"/>
        </w:rPr>
        <w:t xml:space="preserve"> </w:t>
      </w:r>
      <w:r w:rsidRPr="00387EF2">
        <w:rPr>
          <w:rFonts w:ascii="Times New Roman" w:hAnsi="Times New Roman" w:cs="Times New Roman"/>
          <w:b/>
          <w:bCs/>
          <w:sz w:val="24"/>
          <w:szCs w:val="24"/>
        </w:rPr>
        <w:t>Declarações</w:t>
      </w:r>
      <w:r w:rsidRPr="00387EF2">
        <w:rPr>
          <w:rFonts w:ascii="Times New Roman" w:hAnsi="Times New Roman" w:cs="Times New Roman"/>
          <w:bCs/>
          <w:sz w:val="24"/>
          <w:szCs w:val="24"/>
        </w:rPr>
        <w:t>, conforme o</w:t>
      </w:r>
      <w:r w:rsidRPr="00387EF2">
        <w:rPr>
          <w:rFonts w:ascii="Times New Roman" w:hAnsi="Times New Roman" w:cs="Times New Roman"/>
          <w:b/>
          <w:bCs/>
          <w:sz w:val="24"/>
          <w:szCs w:val="24"/>
        </w:rPr>
        <w:t xml:space="preserve"> Anexo III</w:t>
      </w:r>
      <w:r w:rsidRPr="00387EF2">
        <w:rPr>
          <w:rFonts w:ascii="Times New Roman" w:hAnsi="Times New Roman" w:cs="Times New Roman"/>
          <w:bCs/>
          <w:sz w:val="24"/>
          <w:szCs w:val="24"/>
        </w:rPr>
        <w:t xml:space="preserve"> – Modelos de Declarações para Habilitação;</w:t>
      </w:r>
    </w:p>
    <w:p w14:paraId="0E8A0586"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Cs/>
          <w:sz w:val="24"/>
          <w:szCs w:val="24"/>
        </w:rPr>
        <w:t>j)</w:t>
      </w:r>
      <w:r w:rsidRPr="00387EF2">
        <w:rPr>
          <w:rFonts w:ascii="Times New Roman" w:hAnsi="Times New Roman" w:cs="Times New Roman"/>
          <w:b/>
          <w:bCs/>
          <w:sz w:val="24"/>
          <w:szCs w:val="24"/>
        </w:rPr>
        <w:t xml:space="preserve"> </w:t>
      </w:r>
      <w:r w:rsidRPr="00387EF2">
        <w:rPr>
          <w:rFonts w:ascii="Times New Roman" w:hAnsi="Times New Roman" w:cs="Times New Roman"/>
          <w:sz w:val="24"/>
          <w:szCs w:val="24"/>
        </w:rPr>
        <w:t>Declaração firmada por Contador, Técnico Contábil ou Representante Legal</w:t>
      </w:r>
      <w:r w:rsidRPr="00387EF2">
        <w:rPr>
          <w:rFonts w:ascii="Times New Roman" w:hAnsi="Times New Roman" w:cs="Times New Roman"/>
          <w:bCs/>
          <w:sz w:val="24"/>
          <w:szCs w:val="24"/>
        </w:rPr>
        <w:t xml:space="preserve">, de que a licitante é beneficiária da Lei Complementar nº 123/2006 - </w:t>
      </w:r>
      <w:r w:rsidRPr="00387EF2">
        <w:rPr>
          <w:rFonts w:ascii="Times New Roman" w:hAnsi="Times New Roman" w:cs="Times New Roman"/>
          <w:b/>
          <w:bCs/>
          <w:sz w:val="24"/>
          <w:szCs w:val="24"/>
        </w:rPr>
        <w:t>(Anexo IV).</w:t>
      </w:r>
    </w:p>
    <w:p w14:paraId="60028DEA"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 xml:space="preserve">OBS.: </w:t>
      </w:r>
      <w:r w:rsidRPr="00387EF2">
        <w:rPr>
          <w:rFonts w:ascii="Times New Roman" w:eastAsia="Calibri" w:hAnsi="Times New Roman" w:cs="Times New Roman"/>
          <w:sz w:val="24"/>
          <w:szCs w:val="24"/>
          <w:lang w:eastAsia="en-US"/>
        </w:rPr>
        <w:t>Tratando-se de filial, os documentos de habilitação deverão estar em nome da filial, exceto aqueles que, pela própria natureza, são emitidos somente em nome da matriz.</w:t>
      </w:r>
    </w:p>
    <w:p w14:paraId="5D0B389A" w14:textId="77777777" w:rsidR="00AA3B2D" w:rsidRDefault="00AA3B2D" w:rsidP="00AA3416">
      <w:pPr>
        <w:spacing w:line="240" w:lineRule="auto"/>
        <w:ind w:left="-284" w:right="140"/>
        <w:jc w:val="both"/>
        <w:rPr>
          <w:rFonts w:ascii="Times New Roman" w:hAnsi="Times New Roman" w:cs="Times New Roman"/>
          <w:b/>
          <w:sz w:val="24"/>
          <w:szCs w:val="24"/>
        </w:rPr>
      </w:pPr>
    </w:p>
    <w:p w14:paraId="60CC08CA" w14:textId="77777777" w:rsidR="00E03506" w:rsidRPr="00387EF2" w:rsidRDefault="00E03506" w:rsidP="00AA3416">
      <w:pPr>
        <w:spacing w:line="240" w:lineRule="auto"/>
        <w:ind w:left="-284" w:right="140"/>
        <w:jc w:val="both"/>
        <w:rPr>
          <w:rFonts w:ascii="Times New Roman" w:hAnsi="Times New Roman" w:cs="Times New Roman"/>
          <w:b/>
          <w:sz w:val="24"/>
          <w:szCs w:val="24"/>
        </w:rPr>
      </w:pPr>
    </w:p>
    <w:p w14:paraId="128749AF"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lastRenderedPageBreak/>
        <w:t xml:space="preserve">4. </w:t>
      </w:r>
      <w:r w:rsidRPr="00387EF2">
        <w:rPr>
          <w:rFonts w:ascii="Times New Roman" w:hAnsi="Times New Roman" w:cs="Times New Roman"/>
          <w:b/>
          <w:sz w:val="24"/>
          <w:szCs w:val="24"/>
          <w:u w:val="single"/>
        </w:rPr>
        <w:t>DA APRESENTAÇÃO DA PROPOSTA</w:t>
      </w:r>
      <w:r w:rsidRPr="00387EF2">
        <w:rPr>
          <w:rFonts w:ascii="Times New Roman" w:hAnsi="Times New Roman" w:cs="Times New Roman"/>
          <w:b/>
          <w:sz w:val="24"/>
          <w:szCs w:val="24"/>
        </w:rPr>
        <w:t>:</w:t>
      </w:r>
    </w:p>
    <w:p w14:paraId="6B227AF7"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4.1.</w:t>
      </w:r>
      <w:r w:rsidRPr="00387EF2">
        <w:rPr>
          <w:rFonts w:ascii="Times New Roman" w:hAnsi="Times New Roman" w:cs="Times New Roman"/>
          <w:bCs/>
          <w:sz w:val="24"/>
          <w:szCs w:val="24"/>
        </w:rPr>
        <w:t xml:space="preserve"> A licitante será responsável por todas as transações que forem efetuadas em seu nome no sistema eletrônico, assumindo como firmes e verdadeiras a sua proposta e lances.</w:t>
      </w:r>
    </w:p>
    <w:p w14:paraId="24D43F02" w14:textId="77777777" w:rsidR="00AA3B2D" w:rsidRPr="00387EF2" w:rsidRDefault="00AA3B2D" w:rsidP="00AA3416">
      <w:pPr>
        <w:spacing w:line="240" w:lineRule="auto"/>
        <w:ind w:left="-284" w:right="140"/>
        <w:jc w:val="both"/>
        <w:rPr>
          <w:rFonts w:ascii="Times New Roman" w:hAnsi="Times New Roman" w:cs="Times New Roman"/>
          <w:b/>
          <w:bCs/>
          <w:sz w:val="24"/>
          <w:szCs w:val="24"/>
        </w:rPr>
      </w:pPr>
      <w:r w:rsidRPr="00387EF2">
        <w:rPr>
          <w:rFonts w:ascii="Times New Roman" w:hAnsi="Times New Roman" w:cs="Times New Roman"/>
          <w:b/>
          <w:sz w:val="24"/>
          <w:szCs w:val="24"/>
        </w:rPr>
        <w:t>4.2.</w:t>
      </w:r>
      <w:r w:rsidRPr="00387EF2">
        <w:rPr>
          <w:rFonts w:ascii="Times New Roman" w:hAnsi="Times New Roman" w:cs="Times New Roman"/>
          <w:bCs/>
          <w:sz w:val="24"/>
          <w:szCs w:val="24"/>
        </w:rPr>
        <w:t xml:space="preserve"> Incumbirá à licitante acompanhar as operações no sistema eletrônico durante a sessão pública do Pregão, ficando responsável pelo ônus decorrente da perda de negócios diante de inobservância de qualquer mensagem emitida pelo sistema ou de sua desconexão.</w:t>
      </w:r>
    </w:p>
    <w:p w14:paraId="7D81EB24" w14:textId="77777777" w:rsidR="00AA3B2D" w:rsidRPr="00387EF2" w:rsidRDefault="00AA3B2D" w:rsidP="00AA3416">
      <w:pPr>
        <w:pStyle w:val="Padro"/>
        <w:ind w:left="-284" w:right="140"/>
        <w:jc w:val="both"/>
        <w:rPr>
          <w:b/>
          <w:bCs/>
          <w:szCs w:val="24"/>
        </w:rPr>
      </w:pPr>
      <w:r w:rsidRPr="00387EF2">
        <w:rPr>
          <w:b/>
          <w:bCs/>
          <w:szCs w:val="24"/>
        </w:rPr>
        <w:t>4.3.</w:t>
      </w:r>
      <w:r w:rsidRPr="00387EF2">
        <w:rPr>
          <w:szCs w:val="24"/>
        </w:rPr>
        <w:t xml:space="preserve"> A </w:t>
      </w:r>
      <w:r w:rsidRPr="00387EF2">
        <w:rPr>
          <w:b/>
          <w:szCs w:val="24"/>
        </w:rPr>
        <w:t>Proposta de Preços, a qual deverá ser anexada no sistema</w:t>
      </w:r>
      <w:r w:rsidRPr="00387EF2">
        <w:rPr>
          <w:szCs w:val="24"/>
        </w:rPr>
        <w:t xml:space="preserve"> deverá consignar expressamente, o </w:t>
      </w:r>
      <w:r w:rsidRPr="00387EF2">
        <w:rPr>
          <w:b/>
          <w:szCs w:val="24"/>
        </w:rPr>
        <w:t xml:space="preserve">valor unitário e total </w:t>
      </w:r>
      <w:r w:rsidRPr="00387EF2">
        <w:rPr>
          <w:szCs w:val="24"/>
        </w:rPr>
        <w:t>do lote ofertado, em moeda nacional (R$). Nos preços deverão estar contempladas quaisquer vantagens, abatimentos, impostos, taxas e contribuições sociais, obrigações trabalhistas, previdenciárias, fiscais e comerciais, que eventualmente incidam sobre a operação ou, ainda, toda e qualquer despesa que venha a incidir sobre o preço dos produtos.</w:t>
      </w:r>
    </w:p>
    <w:p w14:paraId="7C26C5DA" w14:textId="77777777" w:rsidR="00AA3B2D" w:rsidRPr="00387EF2" w:rsidRDefault="00AA3B2D" w:rsidP="00AA3416">
      <w:pPr>
        <w:pStyle w:val="Padro"/>
        <w:ind w:left="-284" w:right="140"/>
        <w:jc w:val="both"/>
        <w:rPr>
          <w:b/>
          <w:bCs/>
          <w:szCs w:val="24"/>
        </w:rPr>
      </w:pPr>
      <w:r w:rsidRPr="00387EF2">
        <w:rPr>
          <w:b/>
          <w:bCs/>
          <w:szCs w:val="24"/>
        </w:rPr>
        <w:t>4.4</w:t>
      </w:r>
      <w:r w:rsidRPr="00387EF2">
        <w:rPr>
          <w:szCs w:val="24"/>
        </w:rPr>
        <w:t>. A validade da proposta será de 60 (sessenta) dias, contados a partir da data da sessão pública do Pregão.</w:t>
      </w:r>
    </w:p>
    <w:p w14:paraId="76812D1C" w14:textId="77777777" w:rsidR="00AA3B2D" w:rsidRPr="00387EF2" w:rsidRDefault="00AA3B2D" w:rsidP="00AA3416">
      <w:pPr>
        <w:pStyle w:val="Padro"/>
        <w:ind w:left="-284" w:right="140"/>
        <w:jc w:val="both"/>
        <w:rPr>
          <w:b/>
          <w:bCs/>
          <w:szCs w:val="24"/>
        </w:rPr>
      </w:pPr>
      <w:r w:rsidRPr="00387EF2">
        <w:rPr>
          <w:b/>
          <w:bCs/>
          <w:szCs w:val="24"/>
        </w:rPr>
        <w:t>4.5.</w:t>
      </w:r>
      <w:r w:rsidRPr="00387EF2">
        <w:rPr>
          <w:szCs w:val="24"/>
        </w:rPr>
        <w:t xml:space="preserve"> As propostas deverão atender integralmente o </w:t>
      </w:r>
      <w:r w:rsidRPr="00387EF2">
        <w:rPr>
          <w:b/>
          <w:szCs w:val="24"/>
        </w:rPr>
        <w:t>Termo de Referência– Anexo I</w:t>
      </w:r>
      <w:r w:rsidRPr="00387EF2">
        <w:rPr>
          <w:szCs w:val="24"/>
        </w:rPr>
        <w:t>, deste Edital.</w:t>
      </w:r>
    </w:p>
    <w:p w14:paraId="54AC812F" w14:textId="77777777" w:rsidR="00AA3B2D" w:rsidRPr="00387EF2" w:rsidRDefault="00AA3B2D" w:rsidP="00AA3416">
      <w:pPr>
        <w:pStyle w:val="Recuodecorpodetexto31"/>
        <w:ind w:left="-284" w:right="140" w:firstLine="0"/>
        <w:rPr>
          <w:rFonts w:ascii="Times New Roman" w:hAnsi="Times New Roman" w:cs="Times New Roman"/>
          <w:b/>
          <w:szCs w:val="24"/>
        </w:rPr>
      </w:pPr>
      <w:r w:rsidRPr="00387EF2">
        <w:rPr>
          <w:rFonts w:ascii="Times New Roman" w:hAnsi="Times New Roman" w:cs="Times New Roman"/>
          <w:b/>
          <w:bCs/>
          <w:szCs w:val="24"/>
        </w:rPr>
        <w:t>4.6.</w:t>
      </w:r>
      <w:r w:rsidRPr="00387EF2">
        <w:rPr>
          <w:rFonts w:ascii="Times New Roman" w:hAnsi="Times New Roman" w:cs="Times New Roman"/>
          <w:szCs w:val="24"/>
        </w:rPr>
        <w:t xml:space="preserve"> Serão considerados, para fins de julgamento, os valores constantes nos preços ofertados até, no máximo, duas casas decimais após a vírgula.</w:t>
      </w:r>
    </w:p>
    <w:p w14:paraId="78E4C535"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4.7.</w:t>
      </w:r>
      <w:r w:rsidRPr="00387EF2">
        <w:rPr>
          <w:rFonts w:ascii="Times New Roman" w:hAnsi="Times New Roman" w:cs="Times New Roman"/>
          <w:sz w:val="24"/>
          <w:szCs w:val="24"/>
        </w:rPr>
        <w:t xml:space="preserve"> </w:t>
      </w:r>
      <w:r w:rsidRPr="00387EF2">
        <w:rPr>
          <w:rFonts w:ascii="Times New Roman" w:hAnsi="Times New Roman" w:cs="Times New Roman"/>
          <w:bCs/>
          <w:sz w:val="24"/>
          <w:szCs w:val="24"/>
        </w:rPr>
        <w:t>O upload da proposta será de total responsabilidade do licitante, o qual deverá certificar-se de que essa seja visível e legível em sua integridade.</w:t>
      </w:r>
    </w:p>
    <w:p w14:paraId="7B6E79FC"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4.12.</w:t>
      </w:r>
      <w:r w:rsidRPr="00387EF2">
        <w:rPr>
          <w:rFonts w:ascii="Times New Roman" w:hAnsi="Times New Roman" w:cs="Times New Roman"/>
          <w:sz w:val="24"/>
          <w:szCs w:val="24"/>
        </w:rPr>
        <w:t xml:space="preserve"> Os licitantes poderão retirar ou substituir as propostas anteriormente inseridas no sistema até o prazo limite para cadastramento destas.</w:t>
      </w:r>
    </w:p>
    <w:p w14:paraId="584AC2F0"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4.13.</w:t>
      </w:r>
      <w:r w:rsidRPr="00387EF2">
        <w:rPr>
          <w:rFonts w:ascii="Times New Roman" w:hAnsi="Times New Roman" w:cs="Times New Roman"/>
          <w:sz w:val="24"/>
          <w:szCs w:val="24"/>
        </w:rPr>
        <w:t xml:space="preserve"> Após a abertura da sessão, não cabe desistência da proposta, salvo por motivo resultante de fato superveniente e aceito pelo Pregoeiro.</w:t>
      </w:r>
    </w:p>
    <w:p w14:paraId="47255DE9" w14:textId="77777777" w:rsidR="00AA3B2D" w:rsidRPr="00387EF2" w:rsidRDefault="00AA3B2D" w:rsidP="00AA3416">
      <w:pPr>
        <w:tabs>
          <w:tab w:val="left" w:pos="9781"/>
        </w:tabs>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4.14.</w:t>
      </w:r>
      <w:r w:rsidRPr="00387EF2">
        <w:rPr>
          <w:rFonts w:ascii="Times New Roman" w:hAnsi="Times New Roman" w:cs="Times New Roman"/>
          <w:sz w:val="24"/>
          <w:szCs w:val="24"/>
        </w:rPr>
        <w:t xml:space="preserve"> O encaminhamento da proposta pressupõe o pleno conhecimento e atendimento às exigências de habilitação e das especificações técnicas previstas neste Edital.</w:t>
      </w:r>
    </w:p>
    <w:p w14:paraId="7F907C9F" w14:textId="77777777" w:rsidR="00AA3B2D" w:rsidRPr="00387EF2" w:rsidRDefault="00AA3B2D" w:rsidP="00AA3416">
      <w:pPr>
        <w:spacing w:line="240" w:lineRule="auto"/>
        <w:ind w:left="-284" w:right="140"/>
        <w:jc w:val="both"/>
        <w:rPr>
          <w:rFonts w:ascii="Times New Roman" w:hAnsi="Times New Roman" w:cs="Times New Roman"/>
          <w:sz w:val="24"/>
          <w:szCs w:val="24"/>
        </w:rPr>
      </w:pPr>
      <w:r w:rsidRPr="00387EF2">
        <w:rPr>
          <w:rFonts w:ascii="Times New Roman" w:hAnsi="Times New Roman" w:cs="Times New Roman"/>
          <w:b/>
          <w:sz w:val="24"/>
          <w:szCs w:val="24"/>
        </w:rPr>
        <w:t>4.15.</w:t>
      </w:r>
      <w:r w:rsidRPr="00387EF2">
        <w:rPr>
          <w:rFonts w:ascii="Times New Roman" w:hAnsi="Times New Roman" w:cs="Times New Roman"/>
          <w:sz w:val="24"/>
          <w:szCs w:val="24"/>
        </w:rPr>
        <w:t xml:space="preserve"> Na etapa de Julgamento da Proposta (após a sessão de lances), a empresa vencedora da disputa de lances deverá enviar, no prazo estabelecido pelo pregoeiro a </w:t>
      </w:r>
      <w:r w:rsidRPr="00387EF2">
        <w:rPr>
          <w:rFonts w:ascii="Times New Roman" w:hAnsi="Times New Roman" w:cs="Times New Roman"/>
          <w:b/>
          <w:sz w:val="24"/>
          <w:szCs w:val="24"/>
        </w:rPr>
        <w:t xml:space="preserve">proposta final atualizada, </w:t>
      </w:r>
      <w:r w:rsidRPr="00387EF2">
        <w:rPr>
          <w:rFonts w:ascii="Times New Roman" w:hAnsi="Times New Roman" w:cs="Times New Roman"/>
          <w:sz w:val="24"/>
          <w:szCs w:val="24"/>
        </w:rPr>
        <w:t>contendo, ainda, os dados da empresa, tais como razão social, CNPJ, endereço completo, número de telefone, correio eletrônico, dados da conta corrente e o nome do responsável por contatar com o Município de Caçapava do Sul e por assinar o contrato.</w:t>
      </w:r>
    </w:p>
    <w:p w14:paraId="6509DCD1" w14:textId="77777777" w:rsidR="00AA3B2D" w:rsidRPr="00387EF2" w:rsidRDefault="00AA3B2D" w:rsidP="00AA3416">
      <w:pPr>
        <w:spacing w:line="240" w:lineRule="auto"/>
        <w:ind w:left="-284" w:right="140"/>
        <w:jc w:val="both"/>
        <w:rPr>
          <w:rFonts w:ascii="Times New Roman" w:hAnsi="Times New Roman" w:cs="Times New Roman"/>
          <w:sz w:val="24"/>
          <w:szCs w:val="24"/>
        </w:rPr>
      </w:pPr>
    </w:p>
    <w:p w14:paraId="46691DE9"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 xml:space="preserve">5. </w:t>
      </w:r>
      <w:r w:rsidRPr="00387EF2">
        <w:rPr>
          <w:rFonts w:ascii="Times New Roman" w:hAnsi="Times New Roman" w:cs="Times New Roman"/>
          <w:b/>
          <w:sz w:val="24"/>
          <w:szCs w:val="24"/>
          <w:u w:val="single"/>
        </w:rPr>
        <w:t>DA ABERTURA DA SESSÃO PÚBLICA E CLASSIFICAÇÃO DAS PROPOSTAS</w:t>
      </w:r>
      <w:r w:rsidRPr="00387EF2">
        <w:rPr>
          <w:rFonts w:ascii="Times New Roman" w:hAnsi="Times New Roman" w:cs="Times New Roman"/>
          <w:b/>
          <w:sz w:val="24"/>
          <w:szCs w:val="24"/>
        </w:rPr>
        <w:t>:</w:t>
      </w:r>
    </w:p>
    <w:p w14:paraId="49AD4145"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5.1.</w:t>
      </w:r>
      <w:r w:rsidRPr="00387EF2">
        <w:rPr>
          <w:rFonts w:ascii="Times New Roman" w:hAnsi="Times New Roman" w:cs="Times New Roman"/>
          <w:sz w:val="24"/>
          <w:szCs w:val="24"/>
        </w:rPr>
        <w:t xml:space="preserve"> A partir do horário previsto para a abertura das propostas, terá início a sessão pública do Pregão Eletrônico, quando o pregoeiro verificará as propostas apresentadas, classificando aquelas que atendam ao Edital e desclassificando aquelas que não estejam em conformidade com os requisitos estabelecidos.</w:t>
      </w:r>
    </w:p>
    <w:p w14:paraId="16ADD4CD" w14:textId="77777777" w:rsidR="00AA3B2D" w:rsidRPr="00387EF2" w:rsidRDefault="00AA3B2D" w:rsidP="00AA3416">
      <w:pPr>
        <w:spacing w:line="240" w:lineRule="auto"/>
        <w:ind w:left="-284" w:right="140"/>
        <w:jc w:val="both"/>
        <w:rPr>
          <w:rFonts w:ascii="Times New Roman" w:eastAsia="Calibri" w:hAnsi="Times New Roman" w:cs="Times New Roman"/>
          <w:b/>
          <w:bCs/>
          <w:color w:val="000000"/>
          <w:sz w:val="24"/>
          <w:szCs w:val="24"/>
          <w:lang w:eastAsia="en-US"/>
        </w:rPr>
      </w:pPr>
      <w:r w:rsidRPr="00387EF2">
        <w:rPr>
          <w:rFonts w:ascii="Times New Roman" w:hAnsi="Times New Roman" w:cs="Times New Roman"/>
          <w:b/>
          <w:sz w:val="24"/>
          <w:szCs w:val="24"/>
        </w:rPr>
        <w:t>5.1.1.</w:t>
      </w:r>
      <w:r w:rsidRPr="00387EF2">
        <w:rPr>
          <w:rFonts w:ascii="Times New Roman" w:hAnsi="Times New Roman" w:cs="Times New Roman"/>
          <w:sz w:val="24"/>
          <w:szCs w:val="24"/>
        </w:rPr>
        <w:t xml:space="preserve"> A não desclassificação da proposta não impede o seu julgamento definitivo em sentido contrário, levado a efeito na fase de aceitação.</w:t>
      </w:r>
    </w:p>
    <w:p w14:paraId="25C9830F"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eastAsia="Calibri" w:hAnsi="Times New Roman" w:cs="Times New Roman"/>
          <w:b/>
          <w:bCs/>
          <w:color w:val="000000"/>
          <w:sz w:val="24"/>
          <w:szCs w:val="24"/>
          <w:lang w:eastAsia="en-US"/>
        </w:rPr>
        <w:t>5.1.2.</w:t>
      </w:r>
      <w:r w:rsidRPr="00387EF2">
        <w:rPr>
          <w:rFonts w:ascii="Times New Roman" w:eastAsia="Calibri" w:hAnsi="Times New Roman" w:cs="Times New Roman"/>
          <w:color w:val="000000"/>
          <w:sz w:val="24"/>
          <w:szCs w:val="24"/>
          <w:lang w:eastAsia="en-US"/>
        </w:rPr>
        <w:t xml:space="preserve"> Não caberá desistência após abertura da sessão, salvo por motivo justo decorrente de fato superveniente e aceito pelo pregoeiro.</w:t>
      </w:r>
    </w:p>
    <w:p w14:paraId="3EB58DF9"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5.2.</w:t>
      </w:r>
      <w:r w:rsidRPr="00387EF2">
        <w:rPr>
          <w:rFonts w:ascii="Times New Roman" w:hAnsi="Times New Roman" w:cs="Times New Roman"/>
          <w:sz w:val="24"/>
          <w:szCs w:val="24"/>
        </w:rPr>
        <w:t xml:space="preserve"> O sistema ordenará automaticamente as propostas classificadas, sendo que somente estas participarão da fase de lances.</w:t>
      </w:r>
    </w:p>
    <w:p w14:paraId="561453C9"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5.3.</w:t>
      </w:r>
      <w:r w:rsidRPr="00387EF2">
        <w:rPr>
          <w:rFonts w:ascii="Times New Roman" w:hAnsi="Times New Roman" w:cs="Times New Roman"/>
          <w:sz w:val="24"/>
          <w:szCs w:val="24"/>
        </w:rPr>
        <w:t xml:space="preserve"> O sistema disponibilizará campo próprio para troca de mensagens entre o pregoeiro e as licitantes.</w:t>
      </w:r>
    </w:p>
    <w:p w14:paraId="64DF270D"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lastRenderedPageBreak/>
        <w:t>5.4.</w:t>
      </w:r>
      <w:r w:rsidRPr="00387EF2">
        <w:rPr>
          <w:rFonts w:ascii="Times New Roman" w:hAnsi="Times New Roman" w:cs="Times New Roman"/>
          <w:sz w:val="24"/>
          <w:szCs w:val="24"/>
        </w:rPr>
        <w:t xml:space="preserve"> Cabe à licitante acompanhar as operações no sistema eletrônico durante a sessão pública do Pregão, ficando responsável pelo ônus decorrente da perda de negócios diante da inobservância de qualquer mensagem emitida pelo sistema ou de sua desconexão.</w:t>
      </w:r>
    </w:p>
    <w:p w14:paraId="5FEA002D" w14:textId="77777777" w:rsidR="00AA3B2D" w:rsidRPr="00387EF2" w:rsidRDefault="00AA3B2D" w:rsidP="00AA3416">
      <w:pPr>
        <w:spacing w:line="240" w:lineRule="auto"/>
        <w:ind w:left="-284" w:right="140"/>
        <w:jc w:val="both"/>
        <w:rPr>
          <w:rFonts w:ascii="Times New Roman" w:hAnsi="Times New Roman" w:cs="Times New Roman"/>
          <w:sz w:val="24"/>
          <w:szCs w:val="24"/>
        </w:rPr>
      </w:pPr>
      <w:r w:rsidRPr="00387EF2">
        <w:rPr>
          <w:rFonts w:ascii="Times New Roman" w:hAnsi="Times New Roman" w:cs="Times New Roman"/>
          <w:b/>
          <w:sz w:val="24"/>
          <w:szCs w:val="24"/>
        </w:rPr>
        <w:t>5.5.</w:t>
      </w:r>
      <w:r w:rsidRPr="00387EF2">
        <w:rPr>
          <w:rFonts w:ascii="Times New Roman" w:hAnsi="Times New Roman" w:cs="Times New Roman"/>
          <w:sz w:val="24"/>
          <w:szCs w:val="24"/>
        </w:rPr>
        <w:t xml:space="preserve"> A licitante será responsável por todas as transações que forem efetuadas em seu nome no sistema eletrônico, assumindo como firmes e verdadeiros sua proposta e lances.</w:t>
      </w:r>
    </w:p>
    <w:p w14:paraId="2F15B21D" w14:textId="77777777" w:rsidR="00AA3B2D" w:rsidRPr="00387EF2" w:rsidRDefault="00AA3B2D" w:rsidP="00AA3416">
      <w:pPr>
        <w:spacing w:line="240" w:lineRule="auto"/>
        <w:ind w:left="-284" w:right="140"/>
        <w:jc w:val="both"/>
        <w:rPr>
          <w:rFonts w:ascii="Times New Roman" w:hAnsi="Times New Roman" w:cs="Times New Roman"/>
          <w:sz w:val="24"/>
          <w:szCs w:val="24"/>
        </w:rPr>
      </w:pPr>
    </w:p>
    <w:p w14:paraId="6E5ECE5C"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bCs/>
          <w:sz w:val="24"/>
          <w:szCs w:val="24"/>
        </w:rPr>
        <w:t xml:space="preserve">6. </w:t>
      </w:r>
      <w:r w:rsidRPr="00387EF2">
        <w:rPr>
          <w:rFonts w:ascii="Times New Roman" w:hAnsi="Times New Roman" w:cs="Times New Roman"/>
          <w:b/>
          <w:bCs/>
          <w:sz w:val="24"/>
          <w:szCs w:val="24"/>
          <w:u w:val="single"/>
        </w:rPr>
        <w:t>DA DISPUTA DE LANCES E NEGOCIAÇÃO</w:t>
      </w:r>
      <w:r w:rsidRPr="00387EF2">
        <w:rPr>
          <w:rFonts w:ascii="Times New Roman" w:hAnsi="Times New Roman" w:cs="Times New Roman"/>
          <w:b/>
          <w:bCs/>
          <w:sz w:val="24"/>
          <w:szCs w:val="24"/>
        </w:rPr>
        <w:t>:</w:t>
      </w:r>
    </w:p>
    <w:p w14:paraId="461F98BB"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6.1.</w:t>
      </w:r>
      <w:r w:rsidRPr="00387EF2">
        <w:rPr>
          <w:rFonts w:ascii="Times New Roman" w:hAnsi="Times New Roman" w:cs="Times New Roman"/>
          <w:sz w:val="24"/>
          <w:szCs w:val="24"/>
        </w:rPr>
        <w:t xml:space="preserve"> Aberta a etapa competitiva, os representantes das licitantes deverão estar conectados ao sistema para participar da sessão de lances.</w:t>
      </w:r>
    </w:p>
    <w:p w14:paraId="45331AC5"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6.2.</w:t>
      </w:r>
      <w:r w:rsidRPr="00387EF2">
        <w:rPr>
          <w:rFonts w:ascii="Times New Roman" w:hAnsi="Times New Roman" w:cs="Times New Roman"/>
          <w:sz w:val="24"/>
          <w:szCs w:val="24"/>
        </w:rPr>
        <w:t xml:space="preserve"> A cada lance ofertado o participante será imediatamente informado de seu recebimento e respectivo horário de seu registro e valor.</w:t>
      </w:r>
    </w:p>
    <w:p w14:paraId="5496D36D" w14:textId="77777777" w:rsidR="00AA3B2D" w:rsidRPr="00387EF2" w:rsidRDefault="00AA3B2D" w:rsidP="00AA3416">
      <w:pPr>
        <w:spacing w:line="240" w:lineRule="auto"/>
        <w:ind w:left="-284" w:right="140"/>
        <w:jc w:val="both"/>
        <w:rPr>
          <w:rFonts w:ascii="Times New Roman" w:eastAsia="MS Mincho" w:hAnsi="Times New Roman" w:cs="Times New Roman"/>
          <w:b/>
          <w:sz w:val="24"/>
          <w:szCs w:val="24"/>
        </w:rPr>
      </w:pPr>
      <w:r w:rsidRPr="00387EF2">
        <w:rPr>
          <w:rFonts w:ascii="Times New Roman" w:hAnsi="Times New Roman" w:cs="Times New Roman"/>
          <w:b/>
          <w:sz w:val="24"/>
          <w:szCs w:val="24"/>
        </w:rPr>
        <w:t>6.3.</w:t>
      </w:r>
      <w:r w:rsidRPr="00387EF2">
        <w:rPr>
          <w:rFonts w:ascii="Times New Roman" w:hAnsi="Times New Roman" w:cs="Times New Roman"/>
          <w:sz w:val="24"/>
          <w:szCs w:val="24"/>
        </w:rPr>
        <w:t xml:space="preserve"> O critério de julgamento de classificação das empresas será </w:t>
      </w:r>
      <w:r w:rsidRPr="00387EF2">
        <w:rPr>
          <w:rFonts w:ascii="Times New Roman" w:hAnsi="Times New Roman" w:cs="Times New Roman"/>
          <w:b/>
          <w:color w:val="000000"/>
          <w:sz w:val="24"/>
          <w:szCs w:val="24"/>
        </w:rPr>
        <w:t>MENOR PREÇO POR ITEM.</w:t>
      </w:r>
    </w:p>
    <w:p w14:paraId="3939F0F6" w14:textId="6D203F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eastAsia="MS Mincho" w:hAnsi="Times New Roman" w:cs="Times New Roman"/>
          <w:b/>
          <w:sz w:val="24"/>
          <w:szCs w:val="24"/>
        </w:rPr>
        <w:t>6.4.</w:t>
      </w:r>
      <w:r w:rsidRPr="00387EF2">
        <w:rPr>
          <w:rFonts w:ascii="Times New Roman" w:eastAsia="MS Mincho" w:hAnsi="Times New Roman" w:cs="Times New Roman"/>
          <w:sz w:val="24"/>
          <w:szCs w:val="24"/>
        </w:rPr>
        <w:t xml:space="preserve"> O lance deverá ser ofertado pelo valor total unitário </w:t>
      </w:r>
      <w:r w:rsidR="00D81292">
        <w:rPr>
          <w:rFonts w:ascii="Times New Roman" w:eastAsia="MS Mincho" w:hAnsi="Times New Roman" w:cs="Times New Roman"/>
          <w:sz w:val="24"/>
          <w:szCs w:val="24"/>
        </w:rPr>
        <w:t>do item.</w:t>
      </w:r>
    </w:p>
    <w:p w14:paraId="7EDDEA93" w14:textId="77777777" w:rsidR="00AA3B2D" w:rsidRPr="00387EF2" w:rsidRDefault="00AA3B2D" w:rsidP="00AA3416">
      <w:pPr>
        <w:spacing w:line="240" w:lineRule="auto"/>
        <w:ind w:left="-284" w:right="140"/>
        <w:jc w:val="both"/>
        <w:rPr>
          <w:rFonts w:ascii="Times New Roman" w:eastAsia="MS Mincho" w:hAnsi="Times New Roman" w:cs="Times New Roman"/>
          <w:b/>
          <w:sz w:val="24"/>
          <w:szCs w:val="24"/>
        </w:rPr>
      </w:pPr>
      <w:r w:rsidRPr="00387EF2">
        <w:rPr>
          <w:rFonts w:ascii="Times New Roman" w:hAnsi="Times New Roman" w:cs="Times New Roman"/>
          <w:b/>
          <w:sz w:val="24"/>
          <w:szCs w:val="24"/>
        </w:rPr>
        <w:t>6.5.</w:t>
      </w:r>
      <w:r w:rsidRPr="00387EF2">
        <w:rPr>
          <w:rFonts w:ascii="Times New Roman" w:hAnsi="Times New Roman" w:cs="Times New Roman"/>
          <w:sz w:val="24"/>
          <w:szCs w:val="24"/>
        </w:rPr>
        <w:t xml:space="preserve"> A licitante poderá oferecer lances sucessivos, observado o horário fixado e as regras estabelecidas no Edital, sendo que somente poderá oferecer lance </w:t>
      </w:r>
      <w:r w:rsidRPr="00387EF2">
        <w:rPr>
          <w:rFonts w:ascii="Times New Roman" w:hAnsi="Times New Roman" w:cs="Times New Roman"/>
          <w:color w:val="000000"/>
          <w:sz w:val="24"/>
          <w:szCs w:val="24"/>
        </w:rPr>
        <w:t xml:space="preserve">de valor inferior ao último </w:t>
      </w:r>
      <w:r w:rsidRPr="00387EF2">
        <w:rPr>
          <w:rFonts w:ascii="Times New Roman" w:hAnsi="Times New Roman" w:cs="Times New Roman"/>
          <w:sz w:val="24"/>
          <w:szCs w:val="24"/>
        </w:rPr>
        <w:t>por ela ofertado e registrado pelo sistema.</w:t>
      </w:r>
    </w:p>
    <w:p w14:paraId="227D081C"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eastAsia="MS Mincho" w:hAnsi="Times New Roman" w:cs="Times New Roman"/>
          <w:b/>
          <w:sz w:val="24"/>
          <w:szCs w:val="24"/>
        </w:rPr>
        <w:t xml:space="preserve">6.6. </w:t>
      </w:r>
      <w:r w:rsidRPr="00387EF2">
        <w:rPr>
          <w:rFonts w:ascii="Times New Roman" w:eastAsia="MS Mincho" w:hAnsi="Times New Roman" w:cs="Times New Roman"/>
          <w:sz w:val="24"/>
          <w:szCs w:val="24"/>
        </w:rPr>
        <w:t xml:space="preserve">O </w:t>
      </w:r>
      <w:r w:rsidRPr="00387EF2">
        <w:rPr>
          <w:rFonts w:ascii="Times New Roman" w:eastAsia="MS Mincho" w:hAnsi="Times New Roman" w:cs="Times New Roman"/>
          <w:b/>
          <w:bCs/>
          <w:sz w:val="24"/>
          <w:szCs w:val="24"/>
        </w:rPr>
        <w:t xml:space="preserve">intervalo mínimo </w:t>
      </w:r>
      <w:r w:rsidRPr="00387EF2">
        <w:rPr>
          <w:rFonts w:ascii="Times New Roman" w:eastAsia="MS Mincho" w:hAnsi="Times New Roman" w:cs="Times New Roman"/>
          <w:sz w:val="24"/>
          <w:szCs w:val="24"/>
        </w:rPr>
        <w:t>de diferença de valores ou percentuais entre os lances, que incidirá tanto em relação aos lances intermediários quanto em relação à proposta que cobrir a melhor oferta, deverá ser de 0,10% (dez centésimos por cento)</w:t>
      </w:r>
      <w:r w:rsidRPr="00387EF2">
        <w:rPr>
          <w:rFonts w:ascii="Times New Roman" w:eastAsia="MS Mincho" w:hAnsi="Times New Roman" w:cs="Times New Roman"/>
          <w:bCs/>
          <w:sz w:val="24"/>
          <w:szCs w:val="24"/>
        </w:rPr>
        <w:t>.</w:t>
      </w:r>
    </w:p>
    <w:p w14:paraId="31ACD3A5"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6.7.</w:t>
      </w:r>
      <w:r w:rsidRPr="00387EF2">
        <w:rPr>
          <w:rFonts w:ascii="Times New Roman" w:hAnsi="Times New Roman" w:cs="Times New Roman"/>
          <w:sz w:val="24"/>
          <w:szCs w:val="24"/>
        </w:rPr>
        <w:t xml:space="preserve"> Não serão aceitos dois ou mais lances de mesmo valor, prevalecendo aquele que for recebido e registrado no sistema em primeiro lugar.</w:t>
      </w:r>
    </w:p>
    <w:p w14:paraId="4E4020A1"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6.8.</w:t>
      </w:r>
      <w:r w:rsidRPr="00387EF2">
        <w:rPr>
          <w:rFonts w:ascii="Times New Roman" w:hAnsi="Times New Roman" w:cs="Times New Roman"/>
          <w:sz w:val="24"/>
          <w:szCs w:val="24"/>
        </w:rPr>
        <w:t xml:space="preserve"> Na fase de disputa, será observado o seguinte intervalo entre os lances:</w:t>
      </w:r>
    </w:p>
    <w:p w14:paraId="0D30A977"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a)</w:t>
      </w:r>
      <w:r w:rsidRPr="00387EF2">
        <w:rPr>
          <w:rFonts w:ascii="Times New Roman" w:hAnsi="Times New Roman" w:cs="Times New Roman"/>
          <w:sz w:val="24"/>
          <w:szCs w:val="24"/>
        </w:rPr>
        <w:t xml:space="preserve"> 3 (três) segundos caso os lances sejam ofertados por licitantes diferentes;</w:t>
      </w:r>
    </w:p>
    <w:p w14:paraId="1EE20011"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b)</w:t>
      </w:r>
      <w:r w:rsidRPr="00387EF2">
        <w:rPr>
          <w:rFonts w:ascii="Times New Roman" w:hAnsi="Times New Roman" w:cs="Times New Roman"/>
          <w:sz w:val="24"/>
          <w:szCs w:val="24"/>
        </w:rPr>
        <w:t xml:space="preserve"> 10 (dez) segundos caso os lances sejam ofertados pela mesma licitante.</w:t>
      </w:r>
    </w:p>
    <w:p w14:paraId="5F294ABD"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6.9.</w:t>
      </w:r>
      <w:r w:rsidRPr="00387EF2">
        <w:rPr>
          <w:rFonts w:ascii="Times New Roman" w:hAnsi="Times New Roman" w:cs="Times New Roman"/>
          <w:sz w:val="24"/>
          <w:szCs w:val="24"/>
        </w:rPr>
        <w:t xml:space="preserve"> Durante o transcurso da disputa, as licitantes serão informadas, em tempo real, do valor do menor lance registrado, vedada a identificação do detentor do lance.</w:t>
      </w:r>
    </w:p>
    <w:p w14:paraId="4E252833"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6.10.</w:t>
      </w:r>
      <w:r w:rsidRPr="00387EF2">
        <w:rPr>
          <w:rFonts w:ascii="Times New Roman" w:hAnsi="Times New Roman" w:cs="Times New Roman"/>
          <w:sz w:val="24"/>
          <w:szCs w:val="24"/>
        </w:rPr>
        <w:t xml:space="preserve"> No caso de desconexão do pregoeiro, no decorrer da etapa de lances, se o sistema eletrônico permanecer acessível aos licitantes, os lances continuarão sendo recebidos, sem prejuízo dos atos realizados.</w:t>
      </w:r>
    </w:p>
    <w:p w14:paraId="028409D1"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6.10.1.</w:t>
      </w:r>
      <w:r w:rsidRPr="00387EF2">
        <w:rPr>
          <w:rFonts w:ascii="Times New Roman" w:hAnsi="Times New Roman" w:cs="Times New Roman"/>
          <w:sz w:val="24"/>
          <w:szCs w:val="24"/>
        </w:rPr>
        <w:t xml:space="preserve"> Quando a desconexão persistir por tempo superior a 10 (dez) minutos, a sessão do Pregão será suspensa e terá reinício somente após comunicação expressa aos licitantes.</w:t>
      </w:r>
    </w:p>
    <w:p w14:paraId="1E794FE0"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 xml:space="preserve">6.11. </w:t>
      </w:r>
      <w:r w:rsidRPr="00387EF2">
        <w:rPr>
          <w:rFonts w:ascii="Times New Roman" w:hAnsi="Times New Roman" w:cs="Times New Roman"/>
          <w:sz w:val="24"/>
          <w:szCs w:val="24"/>
        </w:rPr>
        <w:t>Caso o licitante não apresente lances, concorrerá com o valor de sua proposta.</w:t>
      </w:r>
    </w:p>
    <w:p w14:paraId="2EF9F9A7" w14:textId="77777777" w:rsidR="00AA3B2D" w:rsidRPr="00387EF2" w:rsidRDefault="00AA3B2D" w:rsidP="00AA3416">
      <w:pPr>
        <w:spacing w:line="240" w:lineRule="auto"/>
        <w:ind w:left="-284" w:right="140"/>
        <w:jc w:val="both"/>
        <w:rPr>
          <w:rFonts w:ascii="Times New Roman" w:eastAsia="MS Mincho" w:hAnsi="Times New Roman" w:cs="Times New Roman"/>
          <w:b/>
          <w:color w:val="000000"/>
          <w:sz w:val="24"/>
          <w:szCs w:val="24"/>
        </w:rPr>
      </w:pPr>
      <w:r w:rsidRPr="00387EF2">
        <w:rPr>
          <w:rFonts w:ascii="Times New Roman" w:hAnsi="Times New Roman" w:cs="Times New Roman"/>
          <w:b/>
          <w:sz w:val="24"/>
          <w:szCs w:val="24"/>
        </w:rPr>
        <w:t>6.12.</w:t>
      </w:r>
      <w:r w:rsidRPr="00387EF2">
        <w:rPr>
          <w:rFonts w:ascii="Times New Roman" w:hAnsi="Times New Roman" w:cs="Times New Roman"/>
          <w:sz w:val="24"/>
          <w:szCs w:val="24"/>
        </w:rPr>
        <w:t xml:space="preserve"> </w:t>
      </w:r>
      <w:r w:rsidRPr="00387EF2">
        <w:rPr>
          <w:rFonts w:ascii="Times New Roman" w:eastAsia="MS Mincho" w:hAnsi="Times New Roman" w:cs="Times New Roman"/>
          <w:color w:val="000000"/>
          <w:sz w:val="24"/>
          <w:szCs w:val="24"/>
        </w:rPr>
        <w:t xml:space="preserve">O procedimento para envio de lances neste pregão eletrônico seguirá de acordo com o </w:t>
      </w:r>
      <w:r w:rsidRPr="00387EF2">
        <w:rPr>
          <w:rFonts w:ascii="Times New Roman" w:eastAsia="MS Mincho" w:hAnsi="Times New Roman" w:cs="Times New Roman"/>
          <w:b/>
          <w:color w:val="000000"/>
          <w:sz w:val="24"/>
          <w:szCs w:val="24"/>
        </w:rPr>
        <w:t>modo</w:t>
      </w:r>
      <w:bookmarkStart w:id="7" w:name="_Hlk113697759"/>
      <w:r w:rsidRPr="00387EF2">
        <w:rPr>
          <w:rFonts w:ascii="Times New Roman" w:eastAsia="MS Mincho" w:hAnsi="Times New Roman" w:cs="Times New Roman"/>
          <w:b/>
          <w:color w:val="000000"/>
          <w:sz w:val="24"/>
          <w:szCs w:val="24"/>
        </w:rPr>
        <w:t xml:space="preserve"> de disputa aberto</w:t>
      </w:r>
      <w:r w:rsidRPr="00387EF2">
        <w:rPr>
          <w:rFonts w:ascii="Times New Roman" w:eastAsia="MS Mincho" w:hAnsi="Times New Roman" w:cs="Times New Roman"/>
          <w:color w:val="000000"/>
          <w:sz w:val="24"/>
          <w:szCs w:val="24"/>
        </w:rPr>
        <w:t>, de forma que as licitantes apresentarão lances públicos e sucessivos, com prorrogações.</w:t>
      </w:r>
    </w:p>
    <w:p w14:paraId="46EB4BC4" w14:textId="77777777" w:rsidR="00AA3B2D" w:rsidRPr="00387EF2" w:rsidRDefault="00AA3B2D" w:rsidP="00AA3416">
      <w:pPr>
        <w:spacing w:line="240" w:lineRule="auto"/>
        <w:ind w:left="-284" w:right="140"/>
        <w:jc w:val="both"/>
        <w:rPr>
          <w:rFonts w:ascii="Times New Roman" w:eastAsia="MS Mincho" w:hAnsi="Times New Roman" w:cs="Times New Roman"/>
          <w:b/>
          <w:color w:val="000000"/>
          <w:sz w:val="24"/>
          <w:szCs w:val="24"/>
        </w:rPr>
      </w:pPr>
      <w:bookmarkStart w:id="8" w:name="_Hlk113697816"/>
      <w:bookmarkEnd w:id="7"/>
      <w:r w:rsidRPr="00387EF2">
        <w:rPr>
          <w:rFonts w:ascii="Times New Roman" w:eastAsia="MS Mincho" w:hAnsi="Times New Roman" w:cs="Times New Roman"/>
          <w:b/>
          <w:color w:val="000000"/>
          <w:sz w:val="24"/>
          <w:szCs w:val="24"/>
        </w:rPr>
        <w:t>6.12.1.</w:t>
      </w:r>
      <w:r w:rsidRPr="00387EF2">
        <w:rPr>
          <w:rFonts w:ascii="Times New Roman" w:eastAsia="MS Mincho" w:hAnsi="Times New Roman" w:cs="Times New Roman"/>
          <w:color w:val="000000"/>
          <w:sz w:val="24"/>
          <w:szCs w:val="24"/>
        </w:rPr>
        <w:t xml:space="preserve"> A </w:t>
      </w:r>
      <w:r w:rsidRPr="00387EF2">
        <w:rPr>
          <w:rFonts w:ascii="Times New Roman" w:eastAsia="MS Mincho" w:hAnsi="Times New Roman" w:cs="Times New Roman"/>
          <w:b/>
          <w:color w:val="000000"/>
          <w:sz w:val="24"/>
          <w:szCs w:val="24"/>
        </w:rPr>
        <w:t>etapa de lances</w:t>
      </w:r>
      <w:r w:rsidRPr="00387EF2">
        <w:rPr>
          <w:rFonts w:ascii="Times New Roman" w:eastAsia="MS Mincho" w:hAnsi="Times New Roman" w:cs="Times New Roman"/>
          <w:color w:val="000000"/>
          <w:sz w:val="24"/>
          <w:szCs w:val="24"/>
        </w:rPr>
        <w:t xml:space="preserve"> da sessão pública terá duração de </w:t>
      </w:r>
      <w:r w:rsidRPr="00387EF2">
        <w:rPr>
          <w:rFonts w:ascii="Times New Roman" w:eastAsia="MS Mincho" w:hAnsi="Times New Roman" w:cs="Times New Roman"/>
          <w:color w:val="000000"/>
          <w:sz w:val="24"/>
          <w:szCs w:val="24"/>
          <w:u w:val="single"/>
        </w:rPr>
        <w:t>10 (dez) minutos</w:t>
      </w:r>
      <w:r w:rsidRPr="00387EF2">
        <w:rPr>
          <w:rFonts w:ascii="Times New Roman" w:eastAsia="MS Mincho" w:hAnsi="Times New Roman" w:cs="Times New Roman"/>
          <w:color w:val="000000"/>
          <w:sz w:val="24"/>
          <w:szCs w:val="24"/>
        </w:rPr>
        <w:t xml:space="preserve"> e, após isso, será </w:t>
      </w:r>
      <w:r w:rsidRPr="00387EF2">
        <w:rPr>
          <w:rFonts w:ascii="Times New Roman" w:eastAsia="MS Mincho" w:hAnsi="Times New Roman" w:cs="Times New Roman"/>
          <w:b/>
          <w:color w:val="000000"/>
          <w:sz w:val="24"/>
          <w:szCs w:val="24"/>
        </w:rPr>
        <w:t>prorrogada automaticamente</w:t>
      </w:r>
      <w:r w:rsidRPr="00387EF2">
        <w:rPr>
          <w:rFonts w:ascii="Times New Roman" w:eastAsia="MS Mincho" w:hAnsi="Times New Roman" w:cs="Times New Roman"/>
          <w:color w:val="000000"/>
          <w:sz w:val="24"/>
          <w:szCs w:val="24"/>
        </w:rPr>
        <w:t xml:space="preserve"> pelo sistema </w:t>
      </w:r>
      <w:r w:rsidRPr="00387EF2">
        <w:rPr>
          <w:rFonts w:ascii="Times New Roman" w:eastAsia="MS Mincho" w:hAnsi="Times New Roman" w:cs="Times New Roman"/>
          <w:color w:val="000000"/>
          <w:sz w:val="24"/>
          <w:szCs w:val="24"/>
          <w:u w:val="single"/>
        </w:rPr>
        <w:t>quando houver lance ofertado nos últimos 02 (dois) minutos</w:t>
      </w:r>
      <w:r w:rsidRPr="00387EF2">
        <w:rPr>
          <w:rFonts w:ascii="Times New Roman" w:eastAsia="MS Mincho" w:hAnsi="Times New Roman" w:cs="Times New Roman"/>
          <w:color w:val="000000"/>
          <w:sz w:val="24"/>
          <w:szCs w:val="24"/>
        </w:rPr>
        <w:t xml:space="preserve"> do período de duração da sessão pública.</w:t>
      </w:r>
    </w:p>
    <w:p w14:paraId="4BC67EB6" w14:textId="77777777" w:rsidR="00AA3B2D" w:rsidRPr="00387EF2" w:rsidRDefault="00AA3B2D" w:rsidP="00AA3416">
      <w:pPr>
        <w:spacing w:line="240" w:lineRule="auto"/>
        <w:ind w:left="-284" w:right="140"/>
        <w:jc w:val="both"/>
        <w:rPr>
          <w:rFonts w:ascii="Times New Roman" w:eastAsia="MS Mincho" w:hAnsi="Times New Roman" w:cs="Times New Roman"/>
          <w:b/>
          <w:color w:val="000000"/>
          <w:sz w:val="24"/>
          <w:szCs w:val="24"/>
        </w:rPr>
      </w:pPr>
      <w:r w:rsidRPr="00387EF2">
        <w:rPr>
          <w:rFonts w:ascii="Times New Roman" w:eastAsia="MS Mincho" w:hAnsi="Times New Roman" w:cs="Times New Roman"/>
          <w:b/>
          <w:color w:val="000000"/>
          <w:sz w:val="24"/>
          <w:szCs w:val="24"/>
        </w:rPr>
        <w:t>6.12.2.</w:t>
      </w:r>
      <w:r w:rsidRPr="00387EF2">
        <w:rPr>
          <w:rFonts w:ascii="Times New Roman" w:eastAsia="MS Mincho" w:hAnsi="Times New Roman" w:cs="Times New Roman"/>
          <w:color w:val="000000"/>
          <w:sz w:val="24"/>
          <w:szCs w:val="24"/>
        </w:rPr>
        <w:t xml:space="preserve"> A </w:t>
      </w:r>
      <w:r w:rsidRPr="00387EF2">
        <w:rPr>
          <w:rFonts w:ascii="Times New Roman" w:eastAsia="MS Mincho" w:hAnsi="Times New Roman" w:cs="Times New Roman"/>
          <w:b/>
          <w:color w:val="000000"/>
          <w:sz w:val="24"/>
          <w:szCs w:val="24"/>
        </w:rPr>
        <w:t>prorrogação automática</w:t>
      </w:r>
      <w:r w:rsidRPr="00387EF2">
        <w:rPr>
          <w:rFonts w:ascii="Times New Roman" w:eastAsia="MS Mincho" w:hAnsi="Times New Roman" w:cs="Times New Roman"/>
          <w:color w:val="000000"/>
          <w:sz w:val="24"/>
          <w:szCs w:val="24"/>
        </w:rPr>
        <w:t xml:space="preserve"> da etapa de lances, de que trata o subitem anterior, será de</w:t>
      </w:r>
      <w:r w:rsidRPr="00387EF2">
        <w:rPr>
          <w:rFonts w:ascii="Times New Roman" w:eastAsia="MS Mincho" w:hAnsi="Times New Roman" w:cs="Times New Roman"/>
          <w:b/>
          <w:color w:val="000000"/>
          <w:sz w:val="24"/>
          <w:szCs w:val="24"/>
        </w:rPr>
        <w:t xml:space="preserve"> 02 (dois) minutos</w:t>
      </w:r>
      <w:r w:rsidRPr="00387EF2">
        <w:rPr>
          <w:rFonts w:ascii="Times New Roman" w:eastAsia="MS Mincho" w:hAnsi="Times New Roman" w:cs="Times New Roman"/>
          <w:color w:val="000000"/>
          <w:sz w:val="24"/>
          <w:szCs w:val="24"/>
        </w:rPr>
        <w:t xml:space="preserve"> e ocorrerá sucessivamente sempre que houver lances enviados nesse período de prorrogação, inclusive no caso de lances intermediários.</w:t>
      </w:r>
    </w:p>
    <w:p w14:paraId="18F7E429" w14:textId="77777777" w:rsidR="00AA3B2D" w:rsidRPr="00387EF2" w:rsidRDefault="00AA3B2D" w:rsidP="00AA3416">
      <w:pPr>
        <w:spacing w:line="240" w:lineRule="auto"/>
        <w:ind w:left="-284" w:right="140"/>
        <w:jc w:val="both"/>
        <w:rPr>
          <w:rFonts w:ascii="Times New Roman" w:eastAsia="MS Mincho" w:hAnsi="Times New Roman" w:cs="Times New Roman"/>
          <w:b/>
          <w:color w:val="000000"/>
          <w:sz w:val="24"/>
          <w:szCs w:val="24"/>
        </w:rPr>
      </w:pPr>
      <w:r w:rsidRPr="00387EF2">
        <w:rPr>
          <w:rFonts w:ascii="Times New Roman" w:eastAsia="MS Mincho" w:hAnsi="Times New Roman" w:cs="Times New Roman"/>
          <w:b/>
          <w:color w:val="000000"/>
          <w:sz w:val="24"/>
          <w:szCs w:val="24"/>
        </w:rPr>
        <w:t>6.12.3.</w:t>
      </w:r>
      <w:r w:rsidRPr="00387EF2">
        <w:rPr>
          <w:rFonts w:ascii="Times New Roman" w:eastAsia="MS Mincho" w:hAnsi="Times New Roman" w:cs="Times New Roman"/>
          <w:color w:val="000000"/>
          <w:sz w:val="24"/>
          <w:szCs w:val="24"/>
        </w:rPr>
        <w:t xml:space="preserve"> Não havendo novos lances na forma estabelecida nos itens anteriores, a sessão pública encerrar-se-á automaticamente, e o sistema ordenará e divulgará os lances conforme a ordem final de classificação.</w:t>
      </w:r>
    </w:p>
    <w:p w14:paraId="78F8BCC7" w14:textId="77777777" w:rsidR="00AA3B2D" w:rsidRPr="00387EF2" w:rsidRDefault="00AA3B2D" w:rsidP="00AA3416">
      <w:pPr>
        <w:spacing w:line="240" w:lineRule="auto"/>
        <w:ind w:left="-284" w:right="140"/>
        <w:jc w:val="both"/>
        <w:rPr>
          <w:rFonts w:ascii="Times New Roman" w:eastAsia="MS Mincho" w:hAnsi="Times New Roman" w:cs="Times New Roman"/>
          <w:b/>
          <w:color w:val="000000"/>
          <w:sz w:val="24"/>
          <w:szCs w:val="24"/>
        </w:rPr>
      </w:pPr>
      <w:r w:rsidRPr="00387EF2">
        <w:rPr>
          <w:rFonts w:ascii="Times New Roman" w:eastAsia="MS Mincho" w:hAnsi="Times New Roman" w:cs="Times New Roman"/>
          <w:b/>
          <w:color w:val="000000"/>
          <w:sz w:val="24"/>
          <w:szCs w:val="24"/>
        </w:rPr>
        <w:lastRenderedPageBreak/>
        <w:t>6.12.4.</w:t>
      </w:r>
      <w:r w:rsidRPr="00387EF2">
        <w:rPr>
          <w:rFonts w:ascii="Times New Roman" w:eastAsia="MS Mincho" w:hAnsi="Times New Roman" w:cs="Times New Roman"/>
          <w:color w:val="000000"/>
          <w:sz w:val="24"/>
          <w:szCs w:val="24"/>
        </w:rPr>
        <w:t xml:space="preserve"> Definida a melhor proposta, se a diferença em relação à proposta classificada em segundo lugar for de pelo menos 5% (cinco por cento), o pregoeiro, auxiliado pela equipe de apoio, poderá admitir o reinício da disputa aberta, para a definição das demais colocações.</w:t>
      </w:r>
    </w:p>
    <w:p w14:paraId="796F0DDC"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eastAsia="MS Mincho" w:hAnsi="Times New Roman" w:cs="Times New Roman"/>
          <w:b/>
          <w:color w:val="000000"/>
          <w:sz w:val="24"/>
          <w:szCs w:val="24"/>
        </w:rPr>
        <w:t>6.12.5.</w:t>
      </w:r>
      <w:r w:rsidRPr="00387EF2">
        <w:rPr>
          <w:rFonts w:ascii="Times New Roman" w:eastAsia="MS Mincho" w:hAnsi="Times New Roman" w:cs="Times New Roman"/>
          <w:color w:val="000000"/>
          <w:sz w:val="24"/>
          <w:szCs w:val="24"/>
        </w:rPr>
        <w:t xml:space="preserve"> Após o reinício previsto no item supra, os licitantes serão convocados para apresentar lances intermediários.</w:t>
      </w:r>
      <w:bookmarkStart w:id="9" w:name="_Hlk113631522"/>
      <w:bookmarkEnd w:id="8"/>
      <w:bookmarkEnd w:id="9"/>
    </w:p>
    <w:p w14:paraId="34739C98"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 xml:space="preserve">6.13. </w:t>
      </w:r>
      <w:r w:rsidRPr="00387EF2">
        <w:rPr>
          <w:rFonts w:ascii="Times New Roman" w:hAnsi="Times New Roman" w:cs="Times New Roman"/>
          <w:sz w:val="24"/>
          <w:szCs w:val="24"/>
        </w:rPr>
        <w:t>Só poderá haver empate entre propostas iguais (não seguidas de lances).</w:t>
      </w:r>
    </w:p>
    <w:p w14:paraId="524B4DCE" w14:textId="77777777" w:rsidR="00AA3B2D" w:rsidRPr="00387EF2" w:rsidRDefault="00AA3B2D" w:rsidP="00AA3416">
      <w:pPr>
        <w:tabs>
          <w:tab w:val="left" w:pos="2203"/>
        </w:tabs>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 xml:space="preserve">6.13.1 </w:t>
      </w:r>
      <w:r w:rsidRPr="00387EF2">
        <w:rPr>
          <w:rFonts w:ascii="Times New Roman" w:hAnsi="Times New Roman" w:cs="Times New Roman"/>
          <w:sz w:val="24"/>
          <w:szCs w:val="24"/>
        </w:rPr>
        <w:t>Havendo eventual empate entre propostas, o critério de desempate será aquele previsto no art. 60 da Lei nº 14.133, de 2021, nesta ordem:</w:t>
      </w:r>
    </w:p>
    <w:p w14:paraId="2DF4C8D4" w14:textId="77777777" w:rsidR="00AA3B2D" w:rsidRPr="00387EF2" w:rsidRDefault="00AA3B2D" w:rsidP="00AA3416">
      <w:pPr>
        <w:tabs>
          <w:tab w:val="left" w:pos="2203"/>
        </w:tabs>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 xml:space="preserve">6.13.1.1. </w:t>
      </w:r>
      <w:r w:rsidRPr="00387EF2">
        <w:rPr>
          <w:rFonts w:ascii="Times New Roman" w:hAnsi="Times New Roman" w:cs="Times New Roman"/>
          <w:sz w:val="24"/>
          <w:szCs w:val="24"/>
        </w:rPr>
        <w:t>disputa final, hipótese em que as licitantes empatadas poderão apresentar nova proposta em ato contínuo à classificação;</w:t>
      </w:r>
    </w:p>
    <w:p w14:paraId="22C9438F" w14:textId="77777777" w:rsidR="00AA3B2D" w:rsidRPr="00387EF2" w:rsidRDefault="00AA3B2D" w:rsidP="00AA3416">
      <w:pPr>
        <w:tabs>
          <w:tab w:val="left" w:pos="2203"/>
        </w:tabs>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 xml:space="preserve">6.13.1.2. </w:t>
      </w:r>
      <w:r w:rsidRPr="00387EF2">
        <w:rPr>
          <w:rFonts w:ascii="Times New Roman" w:hAnsi="Times New Roman" w:cs="Times New Roman"/>
          <w:sz w:val="24"/>
          <w:szCs w:val="24"/>
        </w:rPr>
        <w:t>avaliação do desempenho contratual prévio das licitantes, para a qual deverão preferencialmente ser utilizados registros cadastrais para efeito de atesto de cumprimento de obrigações previstos nesta Lei;</w:t>
      </w:r>
    </w:p>
    <w:p w14:paraId="1E3196EC"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 xml:space="preserve">6.13.1.3. </w:t>
      </w:r>
      <w:r w:rsidRPr="00387EF2">
        <w:rPr>
          <w:rFonts w:ascii="Times New Roman" w:hAnsi="Times New Roman" w:cs="Times New Roman"/>
          <w:sz w:val="24"/>
          <w:szCs w:val="24"/>
        </w:rPr>
        <w:t>desenvolvimento pela licitante de ações de equidade entre homens e mulheres no ambiente de trabalho, conforme regulamento;</w:t>
      </w:r>
    </w:p>
    <w:p w14:paraId="6F77AAA2"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 xml:space="preserve">6.13.1.4. </w:t>
      </w:r>
      <w:r w:rsidRPr="00387EF2">
        <w:rPr>
          <w:rFonts w:ascii="Times New Roman" w:hAnsi="Times New Roman" w:cs="Times New Roman"/>
          <w:sz w:val="24"/>
          <w:szCs w:val="24"/>
        </w:rPr>
        <w:t>desenvolvimento pela licitante de programa de integridade, conforme orientações dos órgãos de controle.</w:t>
      </w:r>
    </w:p>
    <w:p w14:paraId="5CD9ECF4"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 xml:space="preserve">6.13.2. </w:t>
      </w:r>
      <w:r w:rsidRPr="00387EF2">
        <w:rPr>
          <w:rFonts w:ascii="Times New Roman" w:hAnsi="Times New Roman" w:cs="Times New Roman"/>
          <w:sz w:val="24"/>
          <w:szCs w:val="24"/>
        </w:rPr>
        <w:t>Persistindo o empate, será assegurada preferência, sucessivamente, aos bens e serviços produzidos ou prestados por:</w:t>
      </w:r>
    </w:p>
    <w:p w14:paraId="2F644042"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 xml:space="preserve">6.13.2.1. </w:t>
      </w:r>
      <w:r w:rsidRPr="00387EF2">
        <w:rPr>
          <w:rFonts w:ascii="Times New Roman" w:hAnsi="Times New Roman" w:cs="Times New Roman"/>
          <w:sz w:val="24"/>
          <w:szCs w:val="24"/>
        </w:rPr>
        <w:t>empresas estabelecidas no território do estado do Rio Grande do Sul;</w:t>
      </w:r>
    </w:p>
    <w:p w14:paraId="3401E1DE"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 xml:space="preserve">6.13.2.2. </w:t>
      </w:r>
      <w:r w:rsidRPr="00387EF2">
        <w:rPr>
          <w:rFonts w:ascii="Times New Roman" w:hAnsi="Times New Roman" w:cs="Times New Roman"/>
          <w:sz w:val="24"/>
          <w:szCs w:val="24"/>
        </w:rPr>
        <w:t>empresas brasileiras;</w:t>
      </w:r>
    </w:p>
    <w:p w14:paraId="4742DCD6"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 xml:space="preserve">6.13.2.3. </w:t>
      </w:r>
      <w:r w:rsidRPr="00387EF2">
        <w:rPr>
          <w:rFonts w:ascii="Times New Roman" w:hAnsi="Times New Roman" w:cs="Times New Roman"/>
          <w:sz w:val="24"/>
          <w:szCs w:val="24"/>
        </w:rPr>
        <w:t>empresas que invistam em pesquisa e no desenvolvimento de tecnologia no País;</w:t>
      </w:r>
    </w:p>
    <w:p w14:paraId="6B1ED9C0"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 xml:space="preserve">6.13.2.4. </w:t>
      </w:r>
      <w:r w:rsidRPr="00387EF2">
        <w:rPr>
          <w:rFonts w:ascii="Times New Roman" w:hAnsi="Times New Roman" w:cs="Times New Roman"/>
          <w:sz w:val="24"/>
          <w:szCs w:val="24"/>
        </w:rPr>
        <w:t>empresas que comprovem a prática de mitigação, nos termos da Lei nº 12.187, de 29 de dezembro de 2009.</w:t>
      </w:r>
    </w:p>
    <w:p w14:paraId="19949D0E" w14:textId="77777777" w:rsidR="00AA3B2D" w:rsidRPr="00387EF2" w:rsidRDefault="00AA3B2D" w:rsidP="00AA3416">
      <w:pPr>
        <w:tabs>
          <w:tab w:val="left" w:pos="2203"/>
        </w:tabs>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6.14.</w:t>
      </w:r>
      <w:r w:rsidRPr="00387EF2">
        <w:rPr>
          <w:rFonts w:ascii="Times New Roman" w:hAnsi="Times New Roman" w:cs="Times New Roman"/>
          <w:sz w:val="24"/>
          <w:szCs w:val="24"/>
        </w:rPr>
        <w:t xml:space="preserve"> Encerrada a etapa de envio de lances da sessão pública, o pregoeiro poderá realizar a negociação com a primeira colocada, de forma a obter condições mais vantajosas para a Administração.</w:t>
      </w:r>
    </w:p>
    <w:p w14:paraId="7559D0C3" w14:textId="77777777" w:rsidR="00AA3B2D" w:rsidRPr="00387EF2" w:rsidRDefault="00AA3B2D" w:rsidP="00AA3416">
      <w:pPr>
        <w:tabs>
          <w:tab w:val="left" w:pos="2203"/>
        </w:tabs>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 xml:space="preserve">6.14.1. </w:t>
      </w:r>
      <w:r w:rsidRPr="00387EF2">
        <w:rPr>
          <w:rFonts w:ascii="Times New Roman" w:hAnsi="Times New Roman" w:cs="Times New Roman"/>
          <w:sz w:val="24"/>
          <w:szCs w:val="24"/>
        </w:rPr>
        <w:t>A negociação poderá ser feita com as demais licitantes, segundo a ordem de classificação inicialmente estabelecida, quando a primeira colocada, mesmo após a negociação, for desclassificada em razão de sua proposta permanecer acima do preço máximo definido pela Administração.</w:t>
      </w:r>
    </w:p>
    <w:p w14:paraId="11AACF44" w14:textId="77777777" w:rsidR="00AA3B2D" w:rsidRPr="00387EF2" w:rsidRDefault="00AA3B2D" w:rsidP="00AA3416">
      <w:pPr>
        <w:tabs>
          <w:tab w:val="left" w:pos="2203"/>
        </w:tabs>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 xml:space="preserve">6.14.2. </w:t>
      </w:r>
      <w:r w:rsidRPr="00387EF2">
        <w:rPr>
          <w:rFonts w:ascii="Times New Roman" w:hAnsi="Times New Roman" w:cs="Times New Roman"/>
          <w:sz w:val="24"/>
          <w:szCs w:val="24"/>
        </w:rPr>
        <w:t>A negociação será realizada por meio do sistema, podendo ser acompanhada pelas demais licitantes.</w:t>
      </w:r>
    </w:p>
    <w:p w14:paraId="60DE1215" w14:textId="77777777" w:rsidR="00AA3B2D" w:rsidRPr="00387EF2" w:rsidRDefault="00AA3B2D" w:rsidP="00AA3416">
      <w:pPr>
        <w:tabs>
          <w:tab w:val="left" w:pos="2203"/>
        </w:tabs>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6.14.3.</w:t>
      </w:r>
      <w:r w:rsidRPr="00387EF2">
        <w:rPr>
          <w:rFonts w:ascii="Times New Roman" w:hAnsi="Times New Roman" w:cs="Times New Roman"/>
          <w:sz w:val="24"/>
          <w:szCs w:val="24"/>
        </w:rPr>
        <w:t xml:space="preserve"> O valor ofertado durante a negociação deverá ser registrado em campo próprio do sistema.</w:t>
      </w:r>
    </w:p>
    <w:p w14:paraId="42689A2D" w14:textId="77777777" w:rsidR="00AA3B2D" w:rsidRPr="00387EF2" w:rsidRDefault="00AA3B2D" w:rsidP="00AA3416">
      <w:pPr>
        <w:tabs>
          <w:tab w:val="left" w:pos="2203"/>
        </w:tabs>
        <w:spacing w:line="240" w:lineRule="auto"/>
        <w:ind w:left="-284" w:right="140"/>
        <w:jc w:val="both"/>
        <w:rPr>
          <w:rFonts w:ascii="Times New Roman" w:hAnsi="Times New Roman" w:cs="Times New Roman"/>
          <w:sz w:val="24"/>
          <w:szCs w:val="24"/>
        </w:rPr>
      </w:pPr>
      <w:r w:rsidRPr="00387EF2">
        <w:rPr>
          <w:rFonts w:ascii="Times New Roman" w:hAnsi="Times New Roman" w:cs="Times New Roman"/>
          <w:b/>
          <w:sz w:val="24"/>
          <w:szCs w:val="24"/>
        </w:rPr>
        <w:t>6.15.</w:t>
      </w:r>
      <w:r w:rsidRPr="00387EF2">
        <w:rPr>
          <w:rFonts w:ascii="Times New Roman" w:hAnsi="Times New Roman" w:cs="Times New Roman"/>
          <w:sz w:val="24"/>
          <w:szCs w:val="24"/>
        </w:rPr>
        <w:t xml:space="preserve"> Após a negociação do preço, o pregoeiro iniciará a fase de aceitação e julgamento da proposta.</w:t>
      </w:r>
    </w:p>
    <w:p w14:paraId="41EF956D" w14:textId="77777777" w:rsidR="00AA3B2D" w:rsidRPr="00387EF2" w:rsidRDefault="00AA3B2D" w:rsidP="00AA3416">
      <w:pPr>
        <w:tabs>
          <w:tab w:val="left" w:pos="2203"/>
        </w:tabs>
        <w:spacing w:line="240" w:lineRule="auto"/>
        <w:ind w:left="-284" w:right="140"/>
        <w:jc w:val="both"/>
        <w:rPr>
          <w:rFonts w:ascii="Times New Roman" w:hAnsi="Times New Roman" w:cs="Times New Roman"/>
          <w:sz w:val="24"/>
          <w:szCs w:val="24"/>
        </w:rPr>
      </w:pPr>
    </w:p>
    <w:p w14:paraId="1F4451B6"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 xml:space="preserve">7. </w:t>
      </w:r>
      <w:r w:rsidRPr="00387EF2">
        <w:rPr>
          <w:rFonts w:ascii="Times New Roman" w:hAnsi="Times New Roman" w:cs="Times New Roman"/>
          <w:b/>
          <w:sz w:val="24"/>
          <w:szCs w:val="24"/>
          <w:u w:val="single"/>
        </w:rPr>
        <w:t>DA ACEITAÇÃO E JULGAMENTO DA PROPOSTA</w:t>
      </w:r>
      <w:r w:rsidRPr="00387EF2">
        <w:rPr>
          <w:rFonts w:ascii="Times New Roman" w:hAnsi="Times New Roman" w:cs="Times New Roman"/>
          <w:b/>
          <w:sz w:val="24"/>
          <w:szCs w:val="24"/>
        </w:rPr>
        <w:t>:</w:t>
      </w:r>
    </w:p>
    <w:p w14:paraId="1AFF882A" w14:textId="77777777" w:rsidR="00AA3B2D" w:rsidRPr="00387EF2" w:rsidRDefault="00AA3B2D" w:rsidP="00AA3416">
      <w:pPr>
        <w:tabs>
          <w:tab w:val="left" w:pos="2203"/>
        </w:tabs>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 xml:space="preserve">7.1. </w:t>
      </w:r>
      <w:r w:rsidRPr="00387EF2">
        <w:rPr>
          <w:rFonts w:ascii="Times New Roman" w:hAnsi="Times New Roman" w:cs="Times New Roman"/>
          <w:sz w:val="24"/>
          <w:szCs w:val="24"/>
        </w:rPr>
        <w:t>Encerrada a negociação, o pregoeiro examinará a proposta classificada em primeiro lugar quanto à compatibilidade do preço em relação ao estimado para a contratação e, em caso positivo, aceitará o valor.</w:t>
      </w:r>
    </w:p>
    <w:p w14:paraId="58176CF4" w14:textId="77777777" w:rsidR="00AA3B2D" w:rsidRPr="00387EF2" w:rsidRDefault="00AA3B2D" w:rsidP="00AA3416">
      <w:pPr>
        <w:tabs>
          <w:tab w:val="left" w:pos="2203"/>
        </w:tabs>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 xml:space="preserve">7.2. </w:t>
      </w:r>
      <w:r w:rsidRPr="00387EF2">
        <w:rPr>
          <w:rFonts w:ascii="Times New Roman" w:hAnsi="Times New Roman" w:cs="Times New Roman"/>
          <w:sz w:val="24"/>
          <w:szCs w:val="24"/>
        </w:rPr>
        <w:t>Caso o valor seja aceito, o pregoeiro designará prazo e solicitará ao licitante mais bem classificado para que realize o upload da proposta final, adequada ao último lance ofertado após a negociação realizada, acompanhada, se for o caso, dos documentos complementares requeridos.</w:t>
      </w:r>
    </w:p>
    <w:p w14:paraId="15BBA13D" w14:textId="77777777" w:rsidR="00AA3B2D" w:rsidRPr="00387EF2" w:rsidRDefault="00AA3B2D" w:rsidP="00AA3416">
      <w:pPr>
        <w:tabs>
          <w:tab w:val="left" w:pos="2203"/>
        </w:tabs>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lastRenderedPageBreak/>
        <w:t>7.2.1.</w:t>
      </w:r>
      <w:r w:rsidRPr="00387EF2">
        <w:rPr>
          <w:rFonts w:ascii="Times New Roman" w:hAnsi="Times New Roman" w:cs="Times New Roman"/>
          <w:sz w:val="24"/>
          <w:szCs w:val="24"/>
        </w:rPr>
        <w:t xml:space="preserve"> É facultado ao pregoeiro prorrogar o prazo estabelecido, a partir de solicitação fundamentada feita no chat pelo licitante ou de ofício.</w:t>
      </w:r>
    </w:p>
    <w:p w14:paraId="5A255768" w14:textId="77777777" w:rsidR="00AA3B2D" w:rsidRPr="00387EF2" w:rsidRDefault="00AA3B2D" w:rsidP="00AA3416">
      <w:pPr>
        <w:tabs>
          <w:tab w:val="left" w:pos="2203"/>
        </w:tabs>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7.2.2.</w:t>
      </w:r>
      <w:r w:rsidRPr="00387EF2">
        <w:rPr>
          <w:rFonts w:ascii="Times New Roman" w:hAnsi="Times New Roman" w:cs="Times New Roman"/>
          <w:sz w:val="24"/>
          <w:szCs w:val="24"/>
        </w:rPr>
        <w:t xml:space="preserve"> Caso o lance final seja diverso do inicial, o valor unitário deverá ser atualizado na aba “Valor Itens”, durante o prazo disponibilizado.</w:t>
      </w:r>
    </w:p>
    <w:p w14:paraId="65971E1A" w14:textId="77777777" w:rsidR="00AA3B2D" w:rsidRPr="00387EF2" w:rsidRDefault="00AA3B2D" w:rsidP="00AA3416">
      <w:pPr>
        <w:pStyle w:val="Corpodetexto"/>
        <w:ind w:left="-284" w:right="140"/>
        <w:rPr>
          <w:sz w:val="24"/>
          <w:szCs w:val="24"/>
        </w:rPr>
      </w:pPr>
      <w:r w:rsidRPr="00387EF2">
        <w:rPr>
          <w:b/>
          <w:sz w:val="24"/>
          <w:szCs w:val="24"/>
        </w:rPr>
        <w:t>7.3.</w:t>
      </w:r>
      <w:r w:rsidRPr="00387EF2">
        <w:rPr>
          <w:sz w:val="24"/>
          <w:szCs w:val="24"/>
        </w:rPr>
        <w:t xml:space="preserve"> Será desclassificada a proposta que:</w:t>
      </w:r>
    </w:p>
    <w:p w14:paraId="716AA5CE" w14:textId="77777777" w:rsidR="00AA3B2D" w:rsidRPr="00387EF2" w:rsidRDefault="00AA3B2D" w:rsidP="00AA3416">
      <w:pPr>
        <w:pStyle w:val="PargrafodaLista"/>
        <w:numPr>
          <w:ilvl w:val="0"/>
          <w:numId w:val="4"/>
        </w:numPr>
        <w:suppressAutoHyphens/>
        <w:ind w:left="-284" w:right="140" w:firstLine="0"/>
        <w:rPr>
          <w:sz w:val="24"/>
          <w:szCs w:val="24"/>
        </w:rPr>
      </w:pPr>
      <w:r w:rsidRPr="00387EF2">
        <w:rPr>
          <w:sz w:val="24"/>
          <w:szCs w:val="24"/>
        </w:rPr>
        <w:t>contiver vícios insanáveis;</w:t>
      </w:r>
    </w:p>
    <w:p w14:paraId="2367D24A" w14:textId="77777777" w:rsidR="00AA3B2D" w:rsidRPr="00387EF2" w:rsidRDefault="00AA3B2D" w:rsidP="00AA3416">
      <w:pPr>
        <w:pStyle w:val="PargrafodaLista"/>
        <w:numPr>
          <w:ilvl w:val="0"/>
          <w:numId w:val="4"/>
        </w:numPr>
        <w:suppressAutoHyphens/>
        <w:ind w:left="-284" w:right="140" w:firstLine="0"/>
        <w:rPr>
          <w:sz w:val="24"/>
          <w:szCs w:val="24"/>
        </w:rPr>
      </w:pPr>
      <w:r w:rsidRPr="00387EF2">
        <w:rPr>
          <w:sz w:val="24"/>
          <w:szCs w:val="24"/>
        </w:rPr>
        <w:t>não atender às especificações técnicas contidas no Termo de Referência;</w:t>
      </w:r>
    </w:p>
    <w:p w14:paraId="60FB1D80" w14:textId="77777777" w:rsidR="00AA3B2D" w:rsidRPr="00387EF2" w:rsidRDefault="00AA3B2D" w:rsidP="00AA3416">
      <w:pPr>
        <w:pStyle w:val="PargrafodaLista"/>
        <w:numPr>
          <w:ilvl w:val="0"/>
          <w:numId w:val="4"/>
        </w:numPr>
        <w:suppressAutoHyphens/>
        <w:ind w:left="-284" w:right="140" w:firstLine="0"/>
        <w:rPr>
          <w:sz w:val="24"/>
          <w:szCs w:val="24"/>
        </w:rPr>
      </w:pPr>
      <w:r w:rsidRPr="00387EF2">
        <w:rPr>
          <w:sz w:val="24"/>
          <w:szCs w:val="24"/>
        </w:rPr>
        <w:t>apresentar preços inexequíveis ou permanecerem acima do preço máximo definido para a contratação;</w:t>
      </w:r>
    </w:p>
    <w:p w14:paraId="1CA78F52" w14:textId="77777777" w:rsidR="00AA3B2D" w:rsidRPr="00387EF2" w:rsidRDefault="00AA3B2D" w:rsidP="00AA3416">
      <w:pPr>
        <w:pStyle w:val="PargrafodaLista"/>
        <w:numPr>
          <w:ilvl w:val="0"/>
          <w:numId w:val="4"/>
        </w:numPr>
        <w:suppressAutoHyphens/>
        <w:ind w:left="-284" w:right="140" w:firstLine="0"/>
        <w:rPr>
          <w:sz w:val="24"/>
          <w:szCs w:val="24"/>
        </w:rPr>
      </w:pPr>
      <w:r w:rsidRPr="00387EF2">
        <w:rPr>
          <w:sz w:val="24"/>
          <w:szCs w:val="24"/>
        </w:rPr>
        <w:t>não tiver sua exequibilidade demonstrada, quando exigido pela Administração;</w:t>
      </w:r>
    </w:p>
    <w:p w14:paraId="6331EBC4" w14:textId="77777777" w:rsidR="00AA3B2D" w:rsidRPr="00387EF2" w:rsidRDefault="00AA3B2D" w:rsidP="00AA3416">
      <w:pPr>
        <w:pStyle w:val="PargrafodaLista"/>
        <w:numPr>
          <w:ilvl w:val="0"/>
          <w:numId w:val="4"/>
        </w:numPr>
        <w:suppressAutoHyphens/>
        <w:ind w:left="-284" w:right="140" w:firstLine="0"/>
        <w:rPr>
          <w:sz w:val="24"/>
          <w:szCs w:val="24"/>
        </w:rPr>
      </w:pPr>
      <w:r w:rsidRPr="00387EF2">
        <w:rPr>
          <w:sz w:val="24"/>
          <w:szCs w:val="24"/>
        </w:rPr>
        <w:t>não atender a todos os requisitos exigidos no item 4 deste Edital;</w:t>
      </w:r>
    </w:p>
    <w:p w14:paraId="0D2EBA23" w14:textId="77777777" w:rsidR="00AA3B2D" w:rsidRPr="00387EF2" w:rsidRDefault="00AA3B2D" w:rsidP="00AA3416">
      <w:pPr>
        <w:pStyle w:val="PargrafodaLista"/>
        <w:numPr>
          <w:ilvl w:val="0"/>
          <w:numId w:val="4"/>
        </w:numPr>
        <w:suppressAutoHyphens/>
        <w:ind w:left="-284" w:right="140" w:firstLine="0"/>
        <w:rPr>
          <w:sz w:val="24"/>
          <w:szCs w:val="24"/>
        </w:rPr>
      </w:pPr>
      <w:r w:rsidRPr="00387EF2">
        <w:rPr>
          <w:sz w:val="24"/>
          <w:szCs w:val="24"/>
        </w:rPr>
        <w:t>apresentar desconformidade com quaisquer outras exigências deste Edital ou seus anexos, desde que insanável.</w:t>
      </w:r>
    </w:p>
    <w:p w14:paraId="54A794D3" w14:textId="77777777" w:rsidR="00AA3B2D" w:rsidRPr="00387EF2" w:rsidRDefault="00AA3B2D" w:rsidP="00AA3416">
      <w:pPr>
        <w:pStyle w:val="PargrafodaLista"/>
        <w:numPr>
          <w:ilvl w:val="0"/>
          <w:numId w:val="4"/>
        </w:numPr>
        <w:suppressAutoHyphens/>
        <w:ind w:left="-284" w:right="140" w:firstLine="0"/>
        <w:rPr>
          <w:b/>
          <w:sz w:val="24"/>
          <w:szCs w:val="24"/>
        </w:rPr>
      </w:pPr>
      <w:r w:rsidRPr="00387EF2">
        <w:rPr>
          <w:sz w:val="24"/>
          <w:szCs w:val="24"/>
        </w:rPr>
        <w:t>opuser-se a qualquer dispositivo legal vigente.</w:t>
      </w:r>
    </w:p>
    <w:p w14:paraId="3C0540C3" w14:textId="77777777" w:rsidR="00AA3B2D" w:rsidRPr="00387EF2" w:rsidRDefault="00AA3B2D" w:rsidP="00AA3416">
      <w:pPr>
        <w:spacing w:line="240" w:lineRule="auto"/>
        <w:ind w:left="-284" w:right="140"/>
        <w:jc w:val="both"/>
        <w:rPr>
          <w:rFonts w:ascii="Times New Roman" w:hAnsi="Times New Roman" w:cs="Times New Roman"/>
          <w:b/>
          <w:bCs/>
          <w:sz w:val="24"/>
          <w:szCs w:val="24"/>
        </w:rPr>
      </w:pPr>
      <w:r w:rsidRPr="00387EF2">
        <w:rPr>
          <w:rFonts w:ascii="Times New Roman" w:hAnsi="Times New Roman" w:cs="Times New Roman"/>
          <w:b/>
          <w:sz w:val="24"/>
          <w:szCs w:val="24"/>
        </w:rPr>
        <w:t>7.4.</w:t>
      </w:r>
      <w:r w:rsidRPr="00387EF2">
        <w:rPr>
          <w:rFonts w:ascii="Times New Roman" w:hAnsi="Times New Roman" w:cs="Times New Roman"/>
          <w:sz w:val="24"/>
          <w:szCs w:val="24"/>
        </w:rPr>
        <w:t xml:space="preserve"> Serão desconsideradas, para efeito de julgamento, vantagens não requeridas neste Edital.</w:t>
      </w:r>
    </w:p>
    <w:p w14:paraId="30925813" w14:textId="77777777" w:rsidR="00AA3B2D" w:rsidRPr="00387EF2" w:rsidRDefault="00AA3B2D" w:rsidP="00AA3416">
      <w:pPr>
        <w:pStyle w:val="Corpodetexto"/>
        <w:ind w:left="-284" w:right="140"/>
        <w:rPr>
          <w:b/>
          <w:bCs/>
          <w:sz w:val="24"/>
          <w:szCs w:val="24"/>
        </w:rPr>
      </w:pPr>
      <w:r w:rsidRPr="00387EF2">
        <w:rPr>
          <w:b/>
          <w:bCs/>
          <w:sz w:val="24"/>
          <w:szCs w:val="24"/>
        </w:rPr>
        <w:t>7.5.</w:t>
      </w:r>
      <w:r w:rsidRPr="00387EF2">
        <w:rPr>
          <w:bCs/>
          <w:sz w:val="24"/>
          <w:szCs w:val="24"/>
        </w:rPr>
        <w:t xml:space="preserve"> Os valores registrados no sistema eletrônico prevalecerão sobre os constantes no anexo da proposta, se houver divergência.</w:t>
      </w:r>
    </w:p>
    <w:p w14:paraId="7949A591" w14:textId="77777777" w:rsidR="00AA3B2D" w:rsidRPr="00387EF2" w:rsidRDefault="00AA3B2D" w:rsidP="00AA3416">
      <w:pPr>
        <w:pStyle w:val="Corpodetexto"/>
        <w:ind w:left="-284" w:right="140"/>
        <w:rPr>
          <w:b/>
          <w:bCs/>
          <w:sz w:val="24"/>
          <w:szCs w:val="24"/>
        </w:rPr>
      </w:pPr>
      <w:r w:rsidRPr="00387EF2">
        <w:rPr>
          <w:b/>
          <w:bCs/>
          <w:sz w:val="24"/>
          <w:szCs w:val="24"/>
        </w:rPr>
        <w:t>7.6.</w:t>
      </w:r>
      <w:r w:rsidRPr="00387EF2">
        <w:rPr>
          <w:bCs/>
          <w:sz w:val="24"/>
          <w:szCs w:val="24"/>
        </w:rPr>
        <w:t xml:space="preserve"> Se houver indícios de inexequibilidade da proposta de preço, ou em caso da necessidade de esclarecimentos complementares, poderão ser efetuadas diligências, para que a empresa comprove a exequibilidade da proposta.</w:t>
      </w:r>
    </w:p>
    <w:p w14:paraId="1961B59F" w14:textId="11F9E6CD" w:rsidR="00AA3B2D" w:rsidRPr="00387EF2" w:rsidRDefault="00AA3B2D" w:rsidP="00AA3416">
      <w:pPr>
        <w:pStyle w:val="Corpodetexto"/>
        <w:ind w:left="-284" w:right="140"/>
        <w:rPr>
          <w:b/>
          <w:bCs/>
          <w:sz w:val="24"/>
          <w:szCs w:val="24"/>
        </w:rPr>
      </w:pPr>
      <w:r w:rsidRPr="00387EF2">
        <w:rPr>
          <w:b/>
          <w:bCs/>
          <w:sz w:val="24"/>
          <w:szCs w:val="24"/>
        </w:rPr>
        <w:t>7.7.</w:t>
      </w:r>
      <w:r w:rsidRPr="00387EF2">
        <w:rPr>
          <w:bCs/>
          <w:sz w:val="24"/>
          <w:szCs w:val="24"/>
        </w:rPr>
        <w:t xml:space="preserve"> Caso o custo global estimado do objeto licitado tenha sido decomposto em seus respectivos custos unitários por meio de Planilha de Custos e Formação de Preços elaborada pela Administração, a licitante classificada em primeiro lugar será convocada para apresentar Planilha por ela elaborada, com os respectivos valores adequados ao valor final da sua proposta, sob pena de não aceitação da proposta.</w:t>
      </w:r>
    </w:p>
    <w:p w14:paraId="548157AC" w14:textId="77777777" w:rsidR="00AA3B2D" w:rsidRPr="00387EF2" w:rsidRDefault="00AA3B2D" w:rsidP="00AA3416">
      <w:pPr>
        <w:pStyle w:val="Corpodetexto"/>
        <w:ind w:left="-284" w:right="140"/>
        <w:rPr>
          <w:b/>
          <w:bCs/>
          <w:sz w:val="24"/>
          <w:szCs w:val="24"/>
        </w:rPr>
      </w:pPr>
      <w:r w:rsidRPr="00387EF2">
        <w:rPr>
          <w:b/>
          <w:bCs/>
          <w:sz w:val="24"/>
          <w:szCs w:val="24"/>
        </w:rPr>
        <w:t>7.7.1.</w:t>
      </w:r>
      <w:r w:rsidRPr="00387EF2">
        <w:rPr>
          <w:bCs/>
          <w:sz w:val="24"/>
          <w:szCs w:val="24"/>
        </w:rPr>
        <w:t xml:space="preserve"> Em se tratando de serviços de engenharia, o licitante vencedor será convocado a apresentar à Administração, por meio eletrônico, as planilhas com indicação dos quantitativos e dos custos unitários, seguindo o modelo elaborado pela Administração, bem como com detalhamento das Bonificações e Despesas Indiretas (BDI) e dos Encargos Sociais (ES), com os respectivos valores adequados ao valor final da proposta vencedora, admitida a utilização dos preços unitários, no caso de empreitada por preço global, empreitada integral, contratação semi-integrada e contratação integrada, exclusivamente para eventuais adequações indispensáveis no cronograma físico-financeiro e para balizar excepcional aditamento posterior do contrato.</w:t>
      </w:r>
    </w:p>
    <w:p w14:paraId="010D4332" w14:textId="77777777" w:rsidR="00AA3B2D" w:rsidRPr="00387EF2" w:rsidRDefault="00AA3B2D" w:rsidP="00AA3416">
      <w:pPr>
        <w:spacing w:line="240" w:lineRule="auto"/>
        <w:ind w:left="-284" w:right="140"/>
        <w:jc w:val="both"/>
        <w:rPr>
          <w:rFonts w:ascii="Times New Roman" w:hAnsi="Times New Roman" w:cs="Times New Roman"/>
          <w:b/>
          <w:bCs/>
          <w:sz w:val="24"/>
          <w:szCs w:val="24"/>
        </w:rPr>
      </w:pPr>
      <w:r w:rsidRPr="00387EF2">
        <w:rPr>
          <w:rFonts w:ascii="Times New Roman" w:hAnsi="Times New Roman" w:cs="Times New Roman"/>
          <w:b/>
          <w:bCs/>
          <w:sz w:val="24"/>
          <w:szCs w:val="24"/>
        </w:rPr>
        <w:t>7.8.</w:t>
      </w:r>
      <w:r w:rsidRPr="00387EF2">
        <w:rPr>
          <w:rFonts w:ascii="Times New Roman" w:hAnsi="Times New Roman" w:cs="Times New Roman"/>
          <w:bCs/>
          <w:sz w:val="24"/>
          <w:szCs w:val="24"/>
        </w:rPr>
        <w:t xml:space="preserve"> Erros no preenchimento da planilha não constituem motivo para a desclassificação da proposta. A planilha poderá ser ajustada pelo fornecedor, no prazo definido pelo pregoeiro, desde que não haja majoração do preço.</w:t>
      </w:r>
    </w:p>
    <w:p w14:paraId="74D7833E" w14:textId="77777777" w:rsidR="00AA3B2D" w:rsidRPr="00387EF2" w:rsidRDefault="00AA3B2D" w:rsidP="00AA3416">
      <w:pPr>
        <w:spacing w:line="240" w:lineRule="auto"/>
        <w:ind w:left="-284" w:right="140"/>
        <w:jc w:val="both"/>
        <w:rPr>
          <w:rFonts w:ascii="Times New Roman" w:hAnsi="Times New Roman" w:cs="Times New Roman"/>
          <w:b/>
          <w:bCs/>
          <w:sz w:val="24"/>
          <w:szCs w:val="24"/>
        </w:rPr>
      </w:pPr>
      <w:r w:rsidRPr="00387EF2">
        <w:rPr>
          <w:rFonts w:ascii="Times New Roman" w:hAnsi="Times New Roman" w:cs="Times New Roman"/>
          <w:b/>
          <w:bCs/>
          <w:sz w:val="24"/>
          <w:szCs w:val="24"/>
        </w:rPr>
        <w:t>7.8.1.</w:t>
      </w:r>
      <w:r w:rsidRPr="00387EF2">
        <w:rPr>
          <w:rFonts w:ascii="Times New Roman" w:hAnsi="Times New Roman" w:cs="Times New Roman"/>
          <w:bCs/>
          <w:sz w:val="24"/>
          <w:szCs w:val="24"/>
        </w:rPr>
        <w:t xml:space="preserve"> O ajuste de que trata este dispositivo se limita a sanar erros ou falhas que não alterem a substância das propostas.</w:t>
      </w:r>
    </w:p>
    <w:p w14:paraId="0AD2D691" w14:textId="77777777" w:rsidR="00AA3B2D" w:rsidRPr="00387EF2" w:rsidRDefault="00AA3B2D" w:rsidP="00AA3416">
      <w:pPr>
        <w:spacing w:line="240" w:lineRule="auto"/>
        <w:ind w:left="-284" w:right="140"/>
        <w:jc w:val="both"/>
        <w:rPr>
          <w:rFonts w:ascii="Times New Roman" w:hAnsi="Times New Roman" w:cs="Times New Roman"/>
          <w:b/>
          <w:bCs/>
          <w:sz w:val="24"/>
          <w:szCs w:val="24"/>
        </w:rPr>
      </w:pPr>
      <w:r w:rsidRPr="00387EF2">
        <w:rPr>
          <w:rFonts w:ascii="Times New Roman" w:hAnsi="Times New Roman" w:cs="Times New Roman"/>
          <w:b/>
          <w:bCs/>
          <w:sz w:val="24"/>
          <w:szCs w:val="24"/>
        </w:rPr>
        <w:t>7.8.2.</w:t>
      </w:r>
      <w:r w:rsidRPr="00387EF2">
        <w:rPr>
          <w:rFonts w:ascii="Times New Roman" w:hAnsi="Times New Roman" w:cs="Times New Roman"/>
          <w:bCs/>
          <w:sz w:val="24"/>
          <w:szCs w:val="24"/>
        </w:rPr>
        <w:t xml:space="preserve"> Também será considerado erro no preenchimento da planilha, e, portanto, passível de correção, a indicação de recolhimento de impostos e contribuições na forma do Simples Nacional, quando não cabível esse regime.</w:t>
      </w:r>
    </w:p>
    <w:p w14:paraId="557E2D0D" w14:textId="77777777" w:rsidR="00AA3B2D" w:rsidRPr="00387EF2" w:rsidRDefault="00AA3B2D" w:rsidP="00AA3416">
      <w:pPr>
        <w:spacing w:line="240" w:lineRule="auto"/>
        <w:ind w:left="-284" w:right="140"/>
        <w:jc w:val="both"/>
        <w:rPr>
          <w:rFonts w:ascii="Times New Roman" w:hAnsi="Times New Roman" w:cs="Times New Roman"/>
          <w:b/>
          <w:bCs/>
          <w:sz w:val="24"/>
          <w:szCs w:val="24"/>
        </w:rPr>
      </w:pPr>
      <w:r w:rsidRPr="00387EF2">
        <w:rPr>
          <w:rFonts w:ascii="Times New Roman" w:hAnsi="Times New Roman" w:cs="Times New Roman"/>
          <w:b/>
          <w:bCs/>
          <w:sz w:val="24"/>
          <w:szCs w:val="24"/>
        </w:rPr>
        <w:t>7.9.</w:t>
      </w:r>
      <w:r w:rsidRPr="00387EF2">
        <w:rPr>
          <w:rFonts w:ascii="Times New Roman" w:hAnsi="Times New Roman" w:cs="Times New Roman"/>
          <w:bCs/>
          <w:sz w:val="24"/>
          <w:szCs w:val="24"/>
        </w:rPr>
        <w:t xml:space="preserve"> A critério do pregoeiro, em se verificando prejuízos à celeridade do procedimento licitatório, será desclassificada a proposta que não corrigir ou não justificar eventuais falhas apontadas pelo pregoeiro, respeitados os prazos mínimos definidos neste edital.</w:t>
      </w:r>
    </w:p>
    <w:p w14:paraId="64932449" w14:textId="3BDE1D8D" w:rsidR="00AA3B2D" w:rsidRPr="00387EF2" w:rsidRDefault="00AA3B2D" w:rsidP="00AA3416">
      <w:pPr>
        <w:spacing w:line="240" w:lineRule="auto"/>
        <w:ind w:left="-284" w:right="140"/>
        <w:jc w:val="both"/>
        <w:rPr>
          <w:rFonts w:ascii="Times New Roman" w:hAnsi="Times New Roman" w:cs="Times New Roman"/>
          <w:b/>
          <w:bCs/>
          <w:sz w:val="24"/>
          <w:szCs w:val="24"/>
        </w:rPr>
      </w:pPr>
      <w:r w:rsidRPr="00387EF2">
        <w:rPr>
          <w:rFonts w:ascii="Times New Roman" w:hAnsi="Times New Roman" w:cs="Times New Roman"/>
          <w:b/>
          <w:bCs/>
          <w:sz w:val="24"/>
          <w:szCs w:val="24"/>
        </w:rPr>
        <w:t>7.1</w:t>
      </w:r>
      <w:r w:rsidR="008F627D">
        <w:rPr>
          <w:rFonts w:ascii="Times New Roman" w:hAnsi="Times New Roman" w:cs="Times New Roman"/>
          <w:b/>
          <w:bCs/>
          <w:sz w:val="24"/>
          <w:szCs w:val="24"/>
        </w:rPr>
        <w:t>0</w:t>
      </w:r>
      <w:r w:rsidRPr="00387EF2">
        <w:rPr>
          <w:rFonts w:ascii="Times New Roman" w:hAnsi="Times New Roman" w:cs="Times New Roman"/>
          <w:b/>
          <w:bCs/>
          <w:sz w:val="24"/>
          <w:szCs w:val="24"/>
        </w:rPr>
        <w:t>.</w:t>
      </w:r>
      <w:r w:rsidRPr="00387EF2">
        <w:rPr>
          <w:rFonts w:ascii="Times New Roman" w:hAnsi="Times New Roman" w:cs="Times New Roman"/>
          <w:bCs/>
          <w:sz w:val="24"/>
          <w:szCs w:val="24"/>
        </w:rPr>
        <w:t xml:space="preserve"> Será observada a divulgação a todos os interessados.</w:t>
      </w:r>
    </w:p>
    <w:p w14:paraId="7BE3F92E" w14:textId="4CB7E5C1" w:rsidR="00AA3B2D" w:rsidRPr="00387EF2" w:rsidRDefault="00AA3B2D" w:rsidP="00AA3416">
      <w:pPr>
        <w:pStyle w:val="Corpodetexto"/>
        <w:ind w:left="-284" w:right="140"/>
        <w:rPr>
          <w:bCs/>
          <w:sz w:val="24"/>
          <w:szCs w:val="24"/>
        </w:rPr>
      </w:pPr>
      <w:r w:rsidRPr="00387EF2">
        <w:rPr>
          <w:b/>
          <w:bCs/>
          <w:sz w:val="24"/>
          <w:szCs w:val="24"/>
        </w:rPr>
        <w:lastRenderedPageBreak/>
        <w:t>7.1</w:t>
      </w:r>
      <w:r w:rsidR="008F627D">
        <w:rPr>
          <w:b/>
          <w:bCs/>
          <w:sz w:val="24"/>
          <w:szCs w:val="24"/>
        </w:rPr>
        <w:t>1</w:t>
      </w:r>
      <w:r w:rsidRPr="00387EF2">
        <w:rPr>
          <w:b/>
          <w:bCs/>
          <w:sz w:val="24"/>
          <w:szCs w:val="24"/>
        </w:rPr>
        <w:t>.</w:t>
      </w:r>
      <w:r w:rsidRPr="00387EF2">
        <w:rPr>
          <w:bCs/>
          <w:sz w:val="24"/>
          <w:szCs w:val="24"/>
        </w:rPr>
        <w:t xml:space="preserve"> Em caso de divergência entre informações contidas em documentação impressa e na proposta específica, prevalecerão as da proposta.</w:t>
      </w:r>
    </w:p>
    <w:p w14:paraId="73DB52CB" w14:textId="77777777" w:rsidR="00AA3B2D" w:rsidRPr="00387EF2" w:rsidRDefault="00AA3B2D" w:rsidP="00AA3416">
      <w:pPr>
        <w:pStyle w:val="Corpodetexto"/>
        <w:ind w:left="-284" w:right="140"/>
        <w:rPr>
          <w:bCs/>
          <w:sz w:val="24"/>
          <w:szCs w:val="24"/>
        </w:rPr>
      </w:pPr>
    </w:p>
    <w:p w14:paraId="400423F7" w14:textId="77777777" w:rsidR="00AA3B2D" w:rsidRPr="00387EF2" w:rsidRDefault="00AA3B2D" w:rsidP="00AA3416">
      <w:pPr>
        <w:spacing w:line="240" w:lineRule="auto"/>
        <w:ind w:left="-284" w:right="140"/>
        <w:jc w:val="both"/>
        <w:rPr>
          <w:rFonts w:ascii="Times New Roman" w:eastAsia="MS Mincho" w:hAnsi="Times New Roman" w:cs="Times New Roman"/>
          <w:b/>
          <w:color w:val="000000"/>
          <w:sz w:val="24"/>
          <w:szCs w:val="24"/>
        </w:rPr>
      </w:pPr>
      <w:r w:rsidRPr="00387EF2">
        <w:rPr>
          <w:rFonts w:ascii="Times New Roman" w:eastAsia="Calibri" w:hAnsi="Times New Roman" w:cs="Times New Roman"/>
          <w:b/>
          <w:bCs/>
          <w:color w:val="000000"/>
          <w:sz w:val="24"/>
          <w:szCs w:val="24"/>
          <w:lang w:eastAsia="en-US"/>
        </w:rPr>
        <w:t xml:space="preserve">8. </w:t>
      </w:r>
      <w:r w:rsidRPr="00387EF2">
        <w:rPr>
          <w:rFonts w:ascii="Times New Roman" w:eastAsia="Calibri" w:hAnsi="Times New Roman" w:cs="Times New Roman"/>
          <w:b/>
          <w:bCs/>
          <w:color w:val="000000"/>
          <w:sz w:val="24"/>
          <w:szCs w:val="24"/>
          <w:u w:val="single"/>
          <w:lang w:eastAsia="en-US"/>
        </w:rPr>
        <w:t>DA IMPUGNAÇÃO AO EDITAL E DO PEDIDO DE ESCLARECIMENTO</w:t>
      </w:r>
      <w:r w:rsidRPr="00387EF2">
        <w:rPr>
          <w:rFonts w:ascii="Times New Roman" w:eastAsia="Calibri" w:hAnsi="Times New Roman" w:cs="Times New Roman"/>
          <w:b/>
          <w:bCs/>
          <w:color w:val="000000"/>
          <w:sz w:val="24"/>
          <w:szCs w:val="24"/>
          <w:lang w:eastAsia="en-US"/>
        </w:rPr>
        <w:t>:</w:t>
      </w:r>
    </w:p>
    <w:p w14:paraId="79E49C0F" w14:textId="77777777" w:rsidR="00AA3B2D" w:rsidRPr="00387EF2" w:rsidRDefault="00AA3B2D" w:rsidP="00AA3416">
      <w:pPr>
        <w:spacing w:line="240" w:lineRule="auto"/>
        <w:ind w:left="-284" w:right="140"/>
        <w:jc w:val="both"/>
        <w:rPr>
          <w:rFonts w:ascii="Times New Roman" w:eastAsia="MS Mincho" w:hAnsi="Times New Roman" w:cs="Times New Roman"/>
          <w:b/>
          <w:color w:val="000000"/>
          <w:sz w:val="24"/>
          <w:szCs w:val="24"/>
        </w:rPr>
      </w:pPr>
      <w:r w:rsidRPr="00387EF2">
        <w:rPr>
          <w:rFonts w:ascii="Times New Roman" w:eastAsia="MS Mincho" w:hAnsi="Times New Roman" w:cs="Times New Roman"/>
          <w:b/>
          <w:color w:val="000000"/>
          <w:sz w:val="24"/>
          <w:szCs w:val="24"/>
        </w:rPr>
        <w:t>8.1.</w:t>
      </w:r>
      <w:r w:rsidRPr="00387EF2">
        <w:rPr>
          <w:rFonts w:ascii="Times New Roman" w:eastAsia="MS Mincho" w:hAnsi="Times New Roman" w:cs="Times New Roman"/>
          <w:color w:val="000000"/>
          <w:sz w:val="24"/>
          <w:szCs w:val="24"/>
        </w:rPr>
        <w:t xml:space="preserve"> Qualquer pessoa é parte legítima para impugnar este Edital por irregularidade na aplicação da </w:t>
      </w:r>
      <w:hyperlink r:id="rId13" w:history="1">
        <w:r w:rsidRPr="00387EF2">
          <w:rPr>
            <w:rStyle w:val="Hyperlink"/>
            <w:rFonts w:ascii="Times New Roman" w:eastAsia="MS Mincho" w:hAnsi="Times New Roman" w:cs="Times New Roman"/>
            <w:color w:val="000080"/>
            <w:sz w:val="24"/>
            <w:szCs w:val="24"/>
          </w:rPr>
          <w:t>Lei nº 14.133, de 2021</w:t>
        </w:r>
      </w:hyperlink>
      <w:r w:rsidRPr="00387EF2">
        <w:rPr>
          <w:rFonts w:ascii="Times New Roman" w:eastAsia="MS Mincho" w:hAnsi="Times New Roman" w:cs="Times New Roman"/>
          <w:color w:val="000000"/>
          <w:sz w:val="24"/>
          <w:szCs w:val="24"/>
        </w:rPr>
        <w:t xml:space="preserve">, ou para solicitar esclarecimento sobre os seus termos, devendo protocolar o pedido até 3 (três) dias úteis antes da data da abertura do certame, exclusivamente </w:t>
      </w:r>
      <w:r w:rsidRPr="00387EF2">
        <w:rPr>
          <w:rFonts w:ascii="Times New Roman" w:eastAsia="Calibri" w:hAnsi="Times New Roman" w:cs="Times New Roman"/>
          <w:color w:val="000000"/>
          <w:sz w:val="24"/>
          <w:szCs w:val="24"/>
          <w:lang w:eastAsia="en-US"/>
        </w:rPr>
        <w:t xml:space="preserve">através do sítio eletrônico </w:t>
      </w:r>
      <w:hyperlink r:id="rId14" w:history="1">
        <w:r w:rsidRPr="00387EF2">
          <w:rPr>
            <w:rStyle w:val="Hyperlink"/>
            <w:rFonts w:ascii="Times New Roman" w:eastAsia="Calibri" w:hAnsi="Times New Roman" w:cs="Times New Roman"/>
            <w:sz w:val="24"/>
            <w:szCs w:val="24"/>
          </w:rPr>
          <w:t>https://pregaobanrisul.com.br</w:t>
        </w:r>
      </w:hyperlink>
      <w:r w:rsidRPr="00387EF2">
        <w:rPr>
          <w:rFonts w:ascii="Times New Roman" w:eastAsia="MS Mincho" w:hAnsi="Times New Roman" w:cs="Times New Roman"/>
          <w:color w:val="000000"/>
          <w:sz w:val="24"/>
          <w:szCs w:val="24"/>
        </w:rPr>
        <w:t>.</w:t>
      </w:r>
    </w:p>
    <w:p w14:paraId="5243E9C7" w14:textId="77777777" w:rsidR="00AA3B2D" w:rsidRPr="00387EF2" w:rsidRDefault="00AA3B2D" w:rsidP="00AA3416">
      <w:pPr>
        <w:spacing w:line="240" w:lineRule="auto"/>
        <w:ind w:left="-284" w:right="140"/>
        <w:jc w:val="both"/>
        <w:rPr>
          <w:rFonts w:ascii="Times New Roman" w:eastAsia="MS Mincho" w:hAnsi="Times New Roman" w:cs="Times New Roman"/>
          <w:b/>
          <w:color w:val="000000"/>
          <w:sz w:val="24"/>
          <w:szCs w:val="24"/>
        </w:rPr>
      </w:pPr>
      <w:r w:rsidRPr="00387EF2">
        <w:rPr>
          <w:rFonts w:ascii="Times New Roman" w:eastAsia="MS Mincho" w:hAnsi="Times New Roman" w:cs="Times New Roman"/>
          <w:b/>
          <w:color w:val="000000"/>
          <w:sz w:val="24"/>
          <w:szCs w:val="24"/>
        </w:rPr>
        <w:t xml:space="preserve">8.2. </w:t>
      </w:r>
      <w:r w:rsidRPr="00387EF2">
        <w:rPr>
          <w:rFonts w:ascii="Times New Roman" w:eastAsia="MS Mincho" w:hAnsi="Times New Roman" w:cs="Times New Roman"/>
          <w:color w:val="000000"/>
          <w:sz w:val="24"/>
          <w:szCs w:val="24"/>
        </w:rPr>
        <w:t>A resposta à impugnação ou ao pedido de esclarecimento será divulgado em sítio eletrônico oficial no prazo de até 03 (três) dias úteis, limitado ao último dia útil anterior à data da abertura do certame.</w:t>
      </w:r>
    </w:p>
    <w:p w14:paraId="126C5ABA" w14:textId="77777777" w:rsidR="00AA3B2D" w:rsidRPr="00387EF2" w:rsidRDefault="00AA3B2D" w:rsidP="00AA3416">
      <w:pPr>
        <w:spacing w:line="240" w:lineRule="auto"/>
        <w:ind w:left="-284" w:right="140"/>
        <w:jc w:val="both"/>
        <w:rPr>
          <w:rFonts w:ascii="Times New Roman" w:eastAsia="MS Mincho" w:hAnsi="Times New Roman" w:cs="Times New Roman"/>
          <w:b/>
          <w:color w:val="000000"/>
          <w:sz w:val="24"/>
          <w:szCs w:val="24"/>
        </w:rPr>
      </w:pPr>
      <w:r w:rsidRPr="00387EF2">
        <w:rPr>
          <w:rFonts w:ascii="Times New Roman" w:eastAsia="MS Mincho" w:hAnsi="Times New Roman" w:cs="Times New Roman"/>
          <w:b/>
          <w:color w:val="000000"/>
          <w:sz w:val="24"/>
          <w:szCs w:val="24"/>
        </w:rPr>
        <w:t xml:space="preserve">8.3. </w:t>
      </w:r>
      <w:r w:rsidRPr="00387EF2">
        <w:rPr>
          <w:rFonts w:ascii="Times New Roman" w:eastAsia="MS Mincho" w:hAnsi="Times New Roman" w:cs="Times New Roman"/>
          <w:color w:val="000000"/>
          <w:sz w:val="24"/>
          <w:szCs w:val="24"/>
        </w:rPr>
        <w:t>A impugnação e o pedido de esclarecimento poderão ser encaminhados, de forma eletrônica,</w:t>
      </w:r>
      <w:r w:rsidRPr="00387EF2">
        <w:rPr>
          <w:rFonts w:ascii="Times New Roman" w:eastAsia="Calibri" w:hAnsi="Times New Roman" w:cs="Times New Roman"/>
          <w:color w:val="000000"/>
          <w:sz w:val="24"/>
          <w:szCs w:val="24"/>
          <w:lang w:eastAsia="en-US"/>
        </w:rPr>
        <w:t xml:space="preserve"> através do sítio eletrônico </w:t>
      </w:r>
      <w:hyperlink r:id="rId15" w:history="1">
        <w:r w:rsidRPr="00387EF2">
          <w:rPr>
            <w:rStyle w:val="Hyperlink"/>
            <w:rFonts w:ascii="Times New Roman" w:eastAsia="Calibri" w:hAnsi="Times New Roman" w:cs="Times New Roman"/>
            <w:sz w:val="24"/>
            <w:szCs w:val="24"/>
          </w:rPr>
          <w:t>https://pregaobanrisul.com.br</w:t>
        </w:r>
      </w:hyperlink>
      <w:hyperlink w:history="1">
        <w:r w:rsidRPr="00387EF2">
          <w:rPr>
            <w:rFonts w:ascii="Times New Roman" w:eastAsia="Calibri" w:hAnsi="Times New Roman" w:cs="Times New Roman"/>
            <w:color w:val="000000"/>
            <w:sz w:val="24"/>
            <w:szCs w:val="24"/>
            <w:lang w:eastAsia="en-US"/>
          </w:rPr>
          <w:t>.</w:t>
        </w:r>
      </w:hyperlink>
    </w:p>
    <w:p w14:paraId="61E14678" w14:textId="77777777" w:rsidR="00AA3B2D" w:rsidRPr="00387EF2" w:rsidRDefault="00AA3B2D" w:rsidP="00AA3416">
      <w:pPr>
        <w:spacing w:line="240" w:lineRule="auto"/>
        <w:ind w:left="-284" w:right="140"/>
        <w:jc w:val="both"/>
        <w:rPr>
          <w:rFonts w:ascii="Times New Roman" w:eastAsia="MS Mincho" w:hAnsi="Times New Roman" w:cs="Times New Roman"/>
          <w:b/>
          <w:color w:val="000000"/>
          <w:sz w:val="24"/>
          <w:szCs w:val="24"/>
        </w:rPr>
      </w:pPr>
      <w:r w:rsidRPr="00387EF2">
        <w:rPr>
          <w:rFonts w:ascii="Times New Roman" w:eastAsia="MS Mincho" w:hAnsi="Times New Roman" w:cs="Times New Roman"/>
          <w:b/>
          <w:color w:val="000000"/>
          <w:sz w:val="24"/>
          <w:szCs w:val="24"/>
        </w:rPr>
        <w:t xml:space="preserve">8.4. </w:t>
      </w:r>
      <w:r w:rsidRPr="00387EF2">
        <w:rPr>
          <w:rFonts w:ascii="Times New Roman" w:eastAsia="MS Mincho" w:hAnsi="Times New Roman" w:cs="Times New Roman"/>
          <w:color w:val="000000"/>
          <w:sz w:val="24"/>
          <w:szCs w:val="24"/>
        </w:rPr>
        <w:t>Impugnações e pedidos de esclarecimentos não suspendem os prazos previstos no certame.</w:t>
      </w:r>
    </w:p>
    <w:p w14:paraId="1A594C94" w14:textId="77777777" w:rsidR="00AA3B2D" w:rsidRPr="00387EF2" w:rsidRDefault="00AA3B2D" w:rsidP="00AA3416">
      <w:pPr>
        <w:spacing w:line="240" w:lineRule="auto"/>
        <w:ind w:left="-284" w:right="140"/>
        <w:jc w:val="both"/>
        <w:rPr>
          <w:rFonts w:ascii="Times New Roman" w:eastAsia="MS Mincho" w:hAnsi="Times New Roman" w:cs="Times New Roman"/>
          <w:b/>
          <w:bCs/>
          <w:color w:val="000000"/>
          <w:sz w:val="24"/>
          <w:szCs w:val="24"/>
        </w:rPr>
      </w:pPr>
      <w:r w:rsidRPr="00387EF2">
        <w:rPr>
          <w:rFonts w:ascii="Times New Roman" w:eastAsia="MS Mincho" w:hAnsi="Times New Roman" w:cs="Times New Roman"/>
          <w:b/>
          <w:color w:val="000000"/>
          <w:sz w:val="24"/>
          <w:szCs w:val="24"/>
        </w:rPr>
        <w:t xml:space="preserve">8.5. </w:t>
      </w:r>
      <w:r w:rsidRPr="00387EF2">
        <w:rPr>
          <w:rFonts w:ascii="Times New Roman" w:eastAsia="MS Mincho" w:hAnsi="Times New Roman" w:cs="Times New Roman"/>
          <w:color w:val="000000"/>
          <w:sz w:val="24"/>
          <w:szCs w:val="24"/>
        </w:rPr>
        <w:t>Acolhida a impugnação, será definida e publicada nova data para a realização do certame.</w:t>
      </w:r>
    </w:p>
    <w:p w14:paraId="6EDB7B37" w14:textId="77777777" w:rsidR="00AA3B2D" w:rsidRPr="00387EF2" w:rsidRDefault="00AA3B2D" w:rsidP="00AA3416">
      <w:pPr>
        <w:spacing w:line="240" w:lineRule="auto"/>
        <w:ind w:left="-284" w:right="140"/>
        <w:jc w:val="both"/>
        <w:rPr>
          <w:rFonts w:ascii="Times New Roman" w:eastAsia="MS Mincho" w:hAnsi="Times New Roman" w:cs="Times New Roman"/>
          <w:b/>
          <w:bCs/>
          <w:color w:val="000000"/>
          <w:sz w:val="24"/>
          <w:szCs w:val="24"/>
        </w:rPr>
      </w:pPr>
    </w:p>
    <w:p w14:paraId="7512E8AF" w14:textId="77777777" w:rsidR="00AA3B2D" w:rsidRPr="00387EF2" w:rsidRDefault="00AA3B2D" w:rsidP="00AA3416">
      <w:pPr>
        <w:spacing w:line="240" w:lineRule="auto"/>
        <w:ind w:left="-284" w:right="140"/>
        <w:jc w:val="both"/>
        <w:rPr>
          <w:rFonts w:ascii="Times New Roman" w:eastAsia="Calibri" w:hAnsi="Times New Roman" w:cs="Times New Roman"/>
          <w:b/>
          <w:bCs/>
          <w:color w:val="000000"/>
          <w:sz w:val="24"/>
          <w:szCs w:val="24"/>
          <w:lang w:eastAsia="en-US"/>
        </w:rPr>
      </w:pPr>
      <w:r w:rsidRPr="00387EF2">
        <w:rPr>
          <w:rFonts w:ascii="Times New Roman" w:hAnsi="Times New Roman" w:cs="Times New Roman"/>
          <w:b/>
          <w:bCs/>
          <w:color w:val="000000"/>
          <w:sz w:val="24"/>
          <w:szCs w:val="24"/>
        </w:rPr>
        <w:t xml:space="preserve">9. </w:t>
      </w:r>
      <w:r w:rsidRPr="00387EF2">
        <w:rPr>
          <w:rFonts w:ascii="Times New Roman" w:hAnsi="Times New Roman" w:cs="Times New Roman"/>
          <w:b/>
          <w:bCs/>
          <w:color w:val="000000"/>
          <w:sz w:val="24"/>
          <w:szCs w:val="24"/>
          <w:u w:val="single"/>
        </w:rPr>
        <w:t>DOS RECURSOS</w:t>
      </w:r>
      <w:r w:rsidRPr="00387EF2">
        <w:rPr>
          <w:rFonts w:ascii="Times New Roman" w:hAnsi="Times New Roman" w:cs="Times New Roman"/>
          <w:b/>
          <w:bCs/>
          <w:color w:val="000000"/>
          <w:sz w:val="24"/>
          <w:szCs w:val="24"/>
        </w:rPr>
        <w:t>:</w:t>
      </w:r>
    </w:p>
    <w:p w14:paraId="71757D94" w14:textId="09C15176" w:rsidR="00AA3B2D" w:rsidRPr="00484912" w:rsidRDefault="00AA3B2D" w:rsidP="00AA3416">
      <w:pPr>
        <w:pStyle w:val="Standard"/>
        <w:ind w:left="-284" w:right="240"/>
        <w:jc w:val="both"/>
        <w:rPr>
          <w:rFonts w:ascii="Times New Roman" w:eastAsia="Calibri" w:hAnsi="Times New Roman" w:cs="Times New Roman"/>
          <w:bCs/>
          <w:color w:val="000000"/>
          <w:lang w:eastAsia="en-US"/>
        </w:rPr>
      </w:pPr>
      <w:r w:rsidRPr="00387EF2">
        <w:rPr>
          <w:rFonts w:ascii="Times New Roman" w:eastAsia="Calibri" w:hAnsi="Times New Roman" w:cs="Times New Roman"/>
          <w:b/>
          <w:bCs/>
          <w:color w:val="000000"/>
          <w:lang w:eastAsia="en-US"/>
        </w:rPr>
        <w:t>9.1.</w:t>
      </w:r>
      <w:r w:rsidRPr="00387EF2">
        <w:rPr>
          <w:rFonts w:ascii="Times New Roman" w:eastAsia="Calibri" w:hAnsi="Times New Roman" w:cs="Times New Roman"/>
          <w:bCs/>
          <w:color w:val="000000"/>
          <w:lang w:eastAsia="en-US"/>
        </w:rPr>
        <w:t xml:space="preserve"> A interposição de recurso referente ao julgamento das propostas, à habilitação ou inabilitação de licitantes, à anulação ou revogação da licitação, observará o disposto no </w:t>
      </w:r>
      <w:hyperlink r:id="rId16" w:anchor="art165" w:history="1">
        <w:r w:rsidRPr="00387EF2">
          <w:rPr>
            <w:rStyle w:val="Hyperlink"/>
            <w:rFonts w:ascii="Times New Roman" w:eastAsia="Calibri" w:hAnsi="Times New Roman" w:cs="Times New Roman"/>
            <w:bCs/>
            <w:lang w:eastAsia="en-US"/>
          </w:rPr>
          <w:t>art. 165 da Lei nº 14.133, de 2021</w:t>
        </w:r>
      </w:hyperlink>
      <w:r w:rsidR="00484912">
        <w:rPr>
          <w:rFonts w:ascii="Times New Roman" w:eastAsia="Calibri" w:hAnsi="Times New Roman" w:cs="Times New Roman"/>
          <w:bCs/>
          <w:color w:val="000000"/>
          <w:lang w:eastAsia="en-US"/>
        </w:rPr>
        <w:t xml:space="preserve">, </w:t>
      </w:r>
      <w:r w:rsidR="00484912" w:rsidRPr="007F0E5B">
        <w:rPr>
          <w:rFonts w:ascii="Times New Roman" w:eastAsia="Calibri" w:hAnsi="Times New Roman" w:cs="Times New Roman"/>
          <w:bCs/>
          <w:color w:val="000000"/>
          <w:lang w:eastAsia="en-US"/>
        </w:rPr>
        <w:t>devendo o licitante manifestar sua intenção de recorrer, de forma imediata e motivada, em campo próprio do sistema eletrônico, sob pena de preclusão.</w:t>
      </w:r>
    </w:p>
    <w:p w14:paraId="435F8848" w14:textId="77777777" w:rsidR="00AA3B2D" w:rsidRPr="00387EF2" w:rsidRDefault="00AA3B2D" w:rsidP="00AA3416">
      <w:pPr>
        <w:spacing w:line="240" w:lineRule="auto"/>
        <w:ind w:left="-284" w:right="140"/>
        <w:jc w:val="both"/>
        <w:rPr>
          <w:rFonts w:ascii="Times New Roman" w:eastAsia="Calibri" w:hAnsi="Times New Roman" w:cs="Times New Roman"/>
          <w:b/>
          <w:bCs/>
          <w:color w:val="000000"/>
          <w:sz w:val="24"/>
          <w:szCs w:val="24"/>
          <w:lang w:eastAsia="en-US"/>
        </w:rPr>
      </w:pPr>
      <w:r w:rsidRPr="00387EF2">
        <w:rPr>
          <w:rFonts w:ascii="Times New Roman" w:eastAsia="Calibri" w:hAnsi="Times New Roman" w:cs="Times New Roman"/>
          <w:b/>
          <w:bCs/>
          <w:color w:val="000000"/>
          <w:sz w:val="24"/>
          <w:szCs w:val="24"/>
          <w:lang w:eastAsia="en-US"/>
        </w:rPr>
        <w:t>9.2.</w:t>
      </w:r>
      <w:r w:rsidRPr="00387EF2">
        <w:rPr>
          <w:rFonts w:ascii="Times New Roman" w:eastAsia="Calibri" w:hAnsi="Times New Roman" w:cs="Times New Roman"/>
          <w:color w:val="000000"/>
          <w:sz w:val="24"/>
          <w:szCs w:val="24"/>
          <w:lang w:eastAsia="en-US"/>
        </w:rPr>
        <w:t xml:space="preserve"> Aceita a intenção de recurso, conceder-se-á à recorrente o prazo de 03 (três) dias úteis para apresentação das razões escritas.</w:t>
      </w:r>
    </w:p>
    <w:p w14:paraId="42FC1330" w14:textId="77777777" w:rsidR="00AA3B2D" w:rsidRPr="00387EF2" w:rsidRDefault="00AA3B2D" w:rsidP="00AA3416">
      <w:pPr>
        <w:spacing w:line="240" w:lineRule="auto"/>
        <w:ind w:left="-284" w:right="140"/>
        <w:jc w:val="both"/>
        <w:rPr>
          <w:rFonts w:ascii="Times New Roman" w:eastAsia="Calibri" w:hAnsi="Times New Roman" w:cs="Times New Roman"/>
          <w:b/>
          <w:bCs/>
          <w:color w:val="000000"/>
          <w:sz w:val="24"/>
          <w:szCs w:val="24"/>
          <w:lang w:eastAsia="en-US"/>
        </w:rPr>
      </w:pPr>
      <w:r w:rsidRPr="00387EF2">
        <w:rPr>
          <w:rFonts w:ascii="Times New Roman" w:eastAsia="Calibri" w:hAnsi="Times New Roman" w:cs="Times New Roman"/>
          <w:b/>
          <w:bCs/>
          <w:color w:val="000000"/>
          <w:sz w:val="24"/>
          <w:szCs w:val="24"/>
          <w:lang w:eastAsia="en-US"/>
        </w:rPr>
        <w:t>9.3.</w:t>
      </w:r>
      <w:r w:rsidRPr="00387EF2">
        <w:rPr>
          <w:rFonts w:ascii="Times New Roman" w:eastAsia="Calibri" w:hAnsi="Times New Roman" w:cs="Times New Roman"/>
          <w:color w:val="000000"/>
          <w:sz w:val="24"/>
          <w:szCs w:val="24"/>
          <w:lang w:eastAsia="en-US"/>
        </w:rPr>
        <w:t xml:space="preserve"> Findo o prazo, ficam as demais licitantes intimadas a apresentarem contrarrazões, no prazo de 03 (três) dias úteis.</w:t>
      </w:r>
    </w:p>
    <w:p w14:paraId="5B78FAE4" w14:textId="77777777" w:rsidR="00AA3B2D" w:rsidRPr="00387EF2" w:rsidRDefault="00AA3B2D" w:rsidP="00AA3416">
      <w:pPr>
        <w:spacing w:line="240" w:lineRule="auto"/>
        <w:ind w:left="-284" w:right="140"/>
        <w:jc w:val="both"/>
        <w:rPr>
          <w:rFonts w:ascii="Times New Roman" w:eastAsia="Calibri" w:hAnsi="Times New Roman" w:cs="Times New Roman"/>
          <w:b/>
          <w:color w:val="000000"/>
          <w:sz w:val="24"/>
          <w:szCs w:val="24"/>
          <w:lang w:eastAsia="en-US"/>
        </w:rPr>
      </w:pPr>
      <w:r w:rsidRPr="00387EF2">
        <w:rPr>
          <w:rFonts w:ascii="Times New Roman" w:eastAsia="Calibri" w:hAnsi="Times New Roman" w:cs="Times New Roman"/>
          <w:b/>
          <w:bCs/>
          <w:color w:val="000000"/>
          <w:sz w:val="24"/>
          <w:szCs w:val="24"/>
          <w:lang w:eastAsia="en-US"/>
        </w:rPr>
        <w:t>9.4.</w:t>
      </w:r>
      <w:r w:rsidRPr="00387EF2">
        <w:rPr>
          <w:rFonts w:ascii="Times New Roman" w:eastAsia="Calibri" w:hAnsi="Times New Roman" w:cs="Times New Roman"/>
          <w:color w:val="000000"/>
          <w:sz w:val="24"/>
          <w:szCs w:val="24"/>
          <w:lang w:eastAsia="en-US"/>
        </w:rPr>
        <w:t xml:space="preserve"> As razões e as contrarrazões devem ser interpostas por escrito, dirigidas ao Pregoeiro e anexadas </w:t>
      </w:r>
      <w:r w:rsidRPr="00387EF2">
        <w:rPr>
          <w:rFonts w:ascii="Times New Roman" w:eastAsia="Calibri" w:hAnsi="Times New Roman" w:cs="Times New Roman"/>
          <w:bCs/>
          <w:color w:val="000000"/>
          <w:sz w:val="24"/>
          <w:szCs w:val="24"/>
          <w:lang w:eastAsia="en-US"/>
        </w:rPr>
        <w:t>ao sistema</w:t>
      </w:r>
      <w:r w:rsidRPr="00387EF2">
        <w:rPr>
          <w:rFonts w:ascii="Times New Roman" w:eastAsia="Calibri" w:hAnsi="Times New Roman" w:cs="Times New Roman"/>
          <w:color w:val="000000"/>
          <w:sz w:val="24"/>
          <w:szCs w:val="24"/>
          <w:lang w:eastAsia="en-US"/>
        </w:rPr>
        <w:t>.</w:t>
      </w:r>
    </w:p>
    <w:p w14:paraId="4B3DF098" w14:textId="77777777" w:rsidR="00AA3B2D" w:rsidRPr="00387EF2" w:rsidRDefault="00AA3B2D" w:rsidP="00AA3416">
      <w:pPr>
        <w:spacing w:line="240" w:lineRule="auto"/>
        <w:ind w:left="-284" w:right="140"/>
        <w:jc w:val="both"/>
        <w:rPr>
          <w:rFonts w:ascii="Times New Roman" w:eastAsia="Calibri" w:hAnsi="Times New Roman" w:cs="Times New Roman"/>
          <w:b/>
          <w:color w:val="000000"/>
          <w:sz w:val="24"/>
          <w:szCs w:val="24"/>
          <w:lang w:eastAsia="en-US"/>
        </w:rPr>
      </w:pPr>
      <w:r w:rsidRPr="00387EF2">
        <w:rPr>
          <w:rFonts w:ascii="Times New Roman" w:eastAsia="Calibri" w:hAnsi="Times New Roman" w:cs="Times New Roman"/>
          <w:b/>
          <w:color w:val="000000"/>
          <w:sz w:val="24"/>
          <w:szCs w:val="24"/>
          <w:lang w:eastAsia="en-US"/>
        </w:rPr>
        <w:t xml:space="preserve">9.5. </w:t>
      </w:r>
      <w:r w:rsidRPr="00387EF2">
        <w:rPr>
          <w:rFonts w:ascii="Times New Roman" w:eastAsia="Calibri" w:hAnsi="Times New Roman" w:cs="Times New Roman"/>
          <w:color w:val="000000"/>
          <w:sz w:val="24"/>
          <w:szCs w:val="24"/>
          <w:lang w:eastAsia="en-US"/>
        </w:rPr>
        <w:t>Não serão conhecidas as razões e as contrarrazões de recursos apresentadas intempestivamente.</w:t>
      </w:r>
    </w:p>
    <w:p w14:paraId="2243C30C" w14:textId="77777777" w:rsidR="00AA3B2D" w:rsidRPr="00387EF2" w:rsidRDefault="00AA3B2D" w:rsidP="00AA3416">
      <w:pPr>
        <w:spacing w:line="240" w:lineRule="auto"/>
        <w:ind w:left="-284" w:right="140"/>
        <w:jc w:val="both"/>
        <w:rPr>
          <w:rFonts w:ascii="Times New Roman" w:eastAsia="Calibri" w:hAnsi="Times New Roman" w:cs="Times New Roman"/>
          <w:b/>
          <w:bCs/>
          <w:color w:val="000000"/>
          <w:sz w:val="24"/>
          <w:szCs w:val="24"/>
          <w:lang w:eastAsia="en-US"/>
        </w:rPr>
      </w:pPr>
      <w:r w:rsidRPr="00387EF2">
        <w:rPr>
          <w:rFonts w:ascii="Times New Roman" w:eastAsia="Calibri" w:hAnsi="Times New Roman" w:cs="Times New Roman"/>
          <w:b/>
          <w:color w:val="000000"/>
          <w:sz w:val="24"/>
          <w:szCs w:val="24"/>
          <w:lang w:eastAsia="en-US"/>
        </w:rPr>
        <w:t xml:space="preserve">9.6. </w:t>
      </w:r>
      <w:r w:rsidRPr="00387EF2">
        <w:rPr>
          <w:rFonts w:ascii="Times New Roman" w:eastAsia="Calibri" w:hAnsi="Times New Roman" w:cs="Times New Roman"/>
          <w:color w:val="000000"/>
          <w:sz w:val="24"/>
          <w:szCs w:val="24"/>
          <w:lang w:eastAsia="en-US"/>
        </w:rPr>
        <w:t>O acolhimento de recurso importará a invalidação apenas dos atos insuscetíveis de aproveitamento.</w:t>
      </w:r>
    </w:p>
    <w:p w14:paraId="1C9E764F" w14:textId="77777777" w:rsidR="00AA3B2D" w:rsidRPr="00387EF2" w:rsidRDefault="00AA3B2D" w:rsidP="00AA3416">
      <w:pPr>
        <w:spacing w:line="240" w:lineRule="auto"/>
        <w:ind w:left="-284" w:right="140"/>
        <w:jc w:val="both"/>
        <w:rPr>
          <w:rFonts w:ascii="Times New Roman" w:hAnsi="Times New Roman" w:cs="Times New Roman"/>
          <w:sz w:val="24"/>
          <w:szCs w:val="24"/>
        </w:rPr>
      </w:pPr>
      <w:r w:rsidRPr="00387EF2">
        <w:rPr>
          <w:rFonts w:ascii="Times New Roman" w:eastAsia="Calibri" w:hAnsi="Times New Roman" w:cs="Times New Roman"/>
          <w:b/>
          <w:bCs/>
          <w:color w:val="000000"/>
          <w:sz w:val="24"/>
          <w:szCs w:val="24"/>
          <w:lang w:eastAsia="en-US"/>
        </w:rPr>
        <w:t>9.7.</w:t>
      </w:r>
      <w:r w:rsidRPr="00387EF2">
        <w:rPr>
          <w:rFonts w:ascii="Times New Roman" w:eastAsia="Calibri" w:hAnsi="Times New Roman" w:cs="Times New Roman"/>
          <w:color w:val="000000"/>
          <w:sz w:val="24"/>
          <w:szCs w:val="24"/>
          <w:lang w:eastAsia="en-US"/>
        </w:rPr>
        <w:t xml:space="preserve"> Analisado(s) o(s) recurso(s) e constatada a regularidade dos atos procedimentais, o pregoeiro dará continuidade ao certame.</w:t>
      </w:r>
    </w:p>
    <w:p w14:paraId="062D6B1A" w14:textId="77777777" w:rsidR="00AA3B2D" w:rsidRPr="00387EF2" w:rsidRDefault="00AA3B2D" w:rsidP="00AA3416">
      <w:pPr>
        <w:spacing w:line="240" w:lineRule="auto"/>
        <w:ind w:left="-284" w:right="140"/>
        <w:jc w:val="both"/>
        <w:rPr>
          <w:rFonts w:ascii="Times New Roman" w:hAnsi="Times New Roman" w:cs="Times New Roman"/>
          <w:sz w:val="24"/>
          <w:szCs w:val="24"/>
        </w:rPr>
      </w:pPr>
    </w:p>
    <w:p w14:paraId="177272FB" w14:textId="77777777" w:rsidR="00AA3B2D" w:rsidRPr="00387EF2" w:rsidRDefault="00AA3B2D" w:rsidP="00AA3416">
      <w:pPr>
        <w:spacing w:line="240" w:lineRule="auto"/>
        <w:ind w:left="-284" w:right="140"/>
        <w:jc w:val="both"/>
        <w:rPr>
          <w:rFonts w:ascii="Times New Roman" w:eastAsia="Calibri" w:hAnsi="Times New Roman" w:cs="Times New Roman"/>
          <w:b/>
          <w:bCs/>
          <w:color w:val="000000"/>
          <w:sz w:val="24"/>
          <w:szCs w:val="24"/>
          <w:lang w:eastAsia="en-US"/>
        </w:rPr>
      </w:pPr>
      <w:r w:rsidRPr="00387EF2">
        <w:rPr>
          <w:rFonts w:ascii="Times New Roman" w:eastAsia="Calibri" w:hAnsi="Times New Roman" w:cs="Times New Roman"/>
          <w:b/>
          <w:bCs/>
          <w:color w:val="000000"/>
          <w:sz w:val="24"/>
          <w:szCs w:val="24"/>
          <w:lang w:eastAsia="en-US"/>
        </w:rPr>
        <w:t xml:space="preserve">10. </w:t>
      </w:r>
      <w:r w:rsidRPr="00387EF2">
        <w:rPr>
          <w:rFonts w:ascii="Times New Roman" w:eastAsia="Calibri" w:hAnsi="Times New Roman" w:cs="Times New Roman"/>
          <w:b/>
          <w:bCs/>
          <w:color w:val="000000"/>
          <w:sz w:val="24"/>
          <w:szCs w:val="24"/>
          <w:u w:val="single"/>
          <w:lang w:eastAsia="en-US"/>
        </w:rPr>
        <w:t>DA ADJUDICAÇÃO E HOMOLOGAÇÃO</w:t>
      </w:r>
      <w:r w:rsidRPr="00387EF2">
        <w:rPr>
          <w:rFonts w:ascii="Times New Roman" w:eastAsia="Calibri" w:hAnsi="Times New Roman" w:cs="Times New Roman"/>
          <w:b/>
          <w:bCs/>
          <w:color w:val="000000"/>
          <w:sz w:val="24"/>
          <w:szCs w:val="24"/>
          <w:lang w:eastAsia="en-US"/>
        </w:rPr>
        <w:t>:</w:t>
      </w:r>
    </w:p>
    <w:p w14:paraId="1CB1B2F2" w14:textId="77777777" w:rsidR="00AA3B2D" w:rsidRPr="00387EF2" w:rsidRDefault="00AA3B2D" w:rsidP="00AA3416">
      <w:pPr>
        <w:spacing w:line="240" w:lineRule="auto"/>
        <w:ind w:left="-284" w:right="140"/>
        <w:jc w:val="both"/>
        <w:rPr>
          <w:rFonts w:ascii="Times New Roman" w:eastAsia="Calibri" w:hAnsi="Times New Roman" w:cs="Times New Roman"/>
          <w:b/>
          <w:bCs/>
          <w:color w:val="000000"/>
          <w:sz w:val="24"/>
          <w:szCs w:val="24"/>
          <w:lang w:eastAsia="en-US"/>
        </w:rPr>
      </w:pPr>
      <w:r w:rsidRPr="00387EF2">
        <w:rPr>
          <w:rFonts w:ascii="Times New Roman" w:eastAsia="Calibri" w:hAnsi="Times New Roman" w:cs="Times New Roman"/>
          <w:b/>
          <w:bCs/>
          <w:color w:val="000000"/>
          <w:sz w:val="24"/>
          <w:szCs w:val="24"/>
          <w:lang w:eastAsia="en-US"/>
        </w:rPr>
        <w:t xml:space="preserve">10.1. </w:t>
      </w:r>
      <w:r w:rsidRPr="00387EF2">
        <w:rPr>
          <w:rFonts w:ascii="Times New Roman" w:eastAsia="Calibri" w:hAnsi="Times New Roman" w:cs="Times New Roman"/>
          <w:color w:val="000000"/>
          <w:sz w:val="24"/>
          <w:szCs w:val="24"/>
          <w:lang w:eastAsia="en-US"/>
        </w:rPr>
        <w:t>O objeto da licitação será adjudicado à licitante da proposta vencedora:</w:t>
      </w:r>
    </w:p>
    <w:p w14:paraId="682AA463"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eastAsia="Calibri" w:hAnsi="Times New Roman" w:cs="Times New Roman"/>
          <w:b/>
          <w:bCs/>
          <w:color w:val="000000"/>
          <w:sz w:val="24"/>
          <w:szCs w:val="24"/>
          <w:lang w:eastAsia="en-US"/>
        </w:rPr>
        <w:t xml:space="preserve">10.2. </w:t>
      </w:r>
      <w:r w:rsidRPr="00387EF2">
        <w:rPr>
          <w:rFonts w:ascii="Times New Roman" w:eastAsia="Calibri" w:hAnsi="Times New Roman" w:cs="Times New Roman"/>
          <w:bCs/>
          <w:color w:val="000000"/>
          <w:sz w:val="24"/>
          <w:szCs w:val="24"/>
          <w:lang w:eastAsia="en-US"/>
        </w:rPr>
        <w:t>A homologação do certame será realizada pelo Prefeito.</w:t>
      </w:r>
    </w:p>
    <w:p w14:paraId="46F145D4" w14:textId="77777777" w:rsidR="00AA3B2D" w:rsidRPr="00387EF2" w:rsidRDefault="00AA3B2D" w:rsidP="00AA3416">
      <w:pPr>
        <w:pStyle w:val="PargrafodaLista"/>
        <w:widowControl w:val="0"/>
        <w:ind w:left="-284" w:right="140"/>
        <w:rPr>
          <w:b/>
          <w:sz w:val="24"/>
          <w:szCs w:val="24"/>
        </w:rPr>
      </w:pPr>
      <w:r w:rsidRPr="00387EF2">
        <w:rPr>
          <w:b/>
          <w:sz w:val="24"/>
          <w:szCs w:val="24"/>
        </w:rPr>
        <w:t xml:space="preserve">10.3 </w:t>
      </w:r>
      <w:r w:rsidRPr="00387EF2">
        <w:rPr>
          <w:sz w:val="24"/>
          <w:szCs w:val="24"/>
        </w:rPr>
        <w:t xml:space="preserve">Esgotados todos os prazos recursais, a Administração no prazo de até cinco (05) dias úteis convocará a Licitante vencedora para assinar o Contrato, sob pena de decair do </w:t>
      </w:r>
      <w:r w:rsidRPr="00387EF2">
        <w:rPr>
          <w:sz w:val="24"/>
          <w:szCs w:val="24"/>
        </w:rPr>
        <w:br/>
        <w:t>direito à contratação.</w:t>
      </w:r>
    </w:p>
    <w:p w14:paraId="3110A404" w14:textId="77777777" w:rsidR="00AA3B2D" w:rsidRPr="00387EF2" w:rsidRDefault="00AA3B2D" w:rsidP="00AA3416">
      <w:pPr>
        <w:pStyle w:val="PargrafodaLista"/>
        <w:widowControl w:val="0"/>
        <w:ind w:left="-284" w:right="140"/>
        <w:rPr>
          <w:b/>
          <w:sz w:val="24"/>
          <w:szCs w:val="24"/>
        </w:rPr>
      </w:pPr>
      <w:r w:rsidRPr="00387EF2">
        <w:rPr>
          <w:b/>
          <w:sz w:val="24"/>
          <w:szCs w:val="24"/>
        </w:rPr>
        <w:t xml:space="preserve">10.4 </w:t>
      </w:r>
      <w:r w:rsidRPr="00387EF2">
        <w:rPr>
          <w:sz w:val="24"/>
          <w:szCs w:val="24"/>
        </w:rPr>
        <w:t>O prazo de que trata o item anterior, poderá ser prorrogado uma vez, pelo mesmo período, desde que, feito de forma motivada e durante o transcurso do prazo constante do item</w:t>
      </w:r>
      <w:r w:rsidRPr="00387EF2">
        <w:rPr>
          <w:spacing w:val="-9"/>
          <w:sz w:val="24"/>
          <w:szCs w:val="24"/>
        </w:rPr>
        <w:t xml:space="preserve"> </w:t>
      </w:r>
      <w:r w:rsidRPr="00387EF2">
        <w:rPr>
          <w:sz w:val="24"/>
          <w:szCs w:val="24"/>
        </w:rPr>
        <w:t>anterior;</w:t>
      </w:r>
    </w:p>
    <w:p w14:paraId="66710AA9" w14:textId="77777777" w:rsidR="00AA3B2D" w:rsidRPr="00387EF2" w:rsidRDefault="00AA3B2D" w:rsidP="00AA3416">
      <w:pPr>
        <w:pStyle w:val="PargrafodaLista"/>
        <w:widowControl w:val="0"/>
        <w:ind w:left="-284" w:right="140"/>
        <w:rPr>
          <w:rFonts w:eastAsia="Calibri"/>
          <w:b/>
          <w:bCs/>
          <w:color w:val="000000"/>
          <w:sz w:val="24"/>
          <w:szCs w:val="24"/>
          <w:lang w:eastAsia="en-US"/>
        </w:rPr>
      </w:pPr>
      <w:r w:rsidRPr="00387EF2">
        <w:rPr>
          <w:b/>
          <w:sz w:val="24"/>
          <w:szCs w:val="24"/>
        </w:rPr>
        <w:t xml:space="preserve">10.5 </w:t>
      </w:r>
      <w:r w:rsidRPr="00387EF2">
        <w:rPr>
          <w:sz w:val="24"/>
          <w:szCs w:val="24"/>
        </w:rPr>
        <w:t xml:space="preserve">Se, dentro do prazo, o convocado não assinar o contrato, a Administração convocará os Licitantes remanescentes, na ordem de classificação, em igual prazo e nas mesmas condições propostas pelo primeiro classificado, inclusive quanto aos preços atualizados pelo critério previsto neste Edital, ou então, revogará a Licitação, sem prejuízo da pena de multa, e da </w:t>
      </w:r>
      <w:r w:rsidRPr="00387EF2">
        <w:rPr>
          <w:sz w:val="24"/>
          <w:szCs w:val="24"/>
        </w:rPr>
        <w:lastRenderedPageBreak/>
        <w:t>aplicação das demais sanções previstas na Lei nº 14.133/2021.</w:t>
      </w:r>
    </w:p>
    <w:p w14:paraId="19B2F41A" w14:textId="77777777" w:rsidR="00AA3B2D" w:rsidRPr="00387EF2" w:rsidRDefault="00AA3B2D" w:rsidP="00AA3416">
      <w:pPr>
        <w:spacing w:line="240" w:lineRule="auto"/>
        <w:ind w:left="-284" w:right="140"/>
        <w:jc w:val="both"/>
        <w:rPr>
          <w:rFonts w:ascii="Times New Roman" w:eastAsia="Calibri" w:hAnsi="Times New Roman" w:cs="Times New Roman"/>
          <w:b/>
          <w:bCs/>
          <w:color w:val="000000"/>
          <w:sz w:val="24"/>
          <w:szCs w:val="24"/>
          <w:lang w:eastAsia="en-US"/>
        </w:rPr>
      </w:pPr>
      <w:r w:rsidRPr="00387EF2">
        <w:rPr>
          <w:rFonts w:ascii="Times New Roman" w:eastAsia="Calibri" w:hAnsi="Times New Roman" w:cs="Times New Roman"/>
          <w:b/>
          <w:bCs/>
          <w:color w:val="000000"/>
          <w:sz w:val="24"/>
          <w:szCs w:val="24"/>
          <w:lang w:eastAsia="en-US"/>
        </w:rPr>
        <w:t xml:space="preserve">10.6. </w:t>
      </w:r>
      <w:r w:rsidRPr="00387EF2">
        <w:rPr>
          <w:rFonts w:ascii="Times New Roman" w:eastAsia="Calibri" w:hAnsi="Times New Roman" w:cs="Times New Roman"/>
          <w:color w:val="000000"/>
          <w:sz w:val="24"/>
          <w:szCs w:val="24"/>
          <w:lang w:eastAsia="en-US"/>
        </w:rPr>
        <w:t>A adjudicação do objeto da licitação à licitante vencedora e a homologação do certame não implicarão direito à contratação.</w:t>
      </w:r>
    </w:p>
    <w:p w14:paraId="014B42D8" w14:textId="77777777" w:rsidR="00AA3B2D" w:rsidRDefault="00AA3B2D" w:rsidP="00AA3416">
      <w:pPr>
        <w:spacing w:line="240" w:lineRule="auto"/>
        <w:ind w:left="-284" w:right="140"/>
        <w:jc w:val="both"/>
        <w:rPr>
          <w:rFonts w:ascii="Times New Roman" w:eastAsia="Calibri" w:hAnsi="Times New Roman" w:cs="Times New Roman"/>
          <w:color w:val="000000"/>
          <w:sz w:val="24"/>
          <w:szCs w:val="24"/>
          <w:lang w:eastAsia="en-US"/>
        </w:rPr>
      </w:pPr>
      <w:r w:rsidRPr="00387EF2">
        <w:rPr>
          <w:rFonts w:ascii="Times New Roman" w:eastAsia="Calibri" w:hAnsi="Times New Roman" w:cs="Times New Roman"/>
          <w:b/>
          <w:bCs/>
          <w:color w:val="000000"/>
          <w:sz w:val="24"/>
          <w:szCs w:val="24"/>
          <w:lang w:eastAsia="en-US"/>
        </w:rPr>
        <w:t xml:space="preserve">10.7. </w:t>
      </w:r>
      <w:r w:rsidRPr="00387EF2">
        <w:rPr>
          <w:rFonts w:ascii="Times New Roman" w:eastAsia="Calibri" w:hAnsi="Times New Roman" w:cs="Times New Roman"/>
          <w:color w:val="000000"/>
          <w:sz w:val="24"/>
          <w:szCs w:val="24"/>
          <w:lang w:eastAsia="en-US"/>
        </w:rPr>
        <w:t>A adjudicatária obriga-se a manter, durante toda a execução do objeto, em compatibilidade com as obrigações assumidas, todas as condições de habilitação e qualificação exigidas nesta licitação, devendo comunicar ao Município, imediatamente, qualquer alteração que possa comprometer a manutenção da contratação.</w:t>
      </w:r>
    </w:p>
    <w:p w14:paraId="3F501131" w14:textId="77777777" w:rsidR="00AA3B2D" w:rsidRPr="00387EF2" w:rsidRDefault="00AA3B2D" w:rsidP="00484493">
      <w:pPr>
        <w:pStyle w:val="Corpodetexto"/>
        <w:ind w:right="140"/>
        <w:rPr>
          <w:rFonts w:eastAsia="Calibri"/>
          <w:color w:val="000000"/>
          <w:sz w:val="24"/>
          <w:szCs w:val="24"/>
          <w:lang w:eastAsia="en-US"/>
        </w:rPr>
      </w:pPr>
    </w:p>
    <w:p w14:paraId="7DB04B88" w14:textId="77777777" w:rsidR="00AA3B2D" w:rsidRPr="00387EF2" w:rsidRDefault="00AA3B2D" w:rsidP="00AA3416">
      <w:pPr>
        <w:spacing w:line="240" w:lineRule="auto"/>
        <w:ind w:left="-284" w:right="140"/>
        <w:jc w:val="both"/>
        <w:rPr>
          <w:rFonts w:ascii="Times New Roman" w:eastAsia="Calibri" w:hAnsi="Times New Roman" w:cs="Times New Roman"/>
          <w:b/>
          <w:color w:val="000000"/>
          <w:sz w:val="24"/>
          <w:szCs w:val="24"/>
          <w:lang w:eastAsia="en-US"/>
        </w:rPr>
      </w:pPr>
      <w:r w:rsidRPr="00387EF2">
        <w:rPr>
          <w:rFonts w:ascii="Times New Roman" w:eastAsia="Calibri" w:hAnsi="Times New Roman" w:cs="Times New Roman"/>
          <w:b/>
          <w:bCs/>
          <w:color w:val="000000"/>
          <w:sz w:val="24"/>
          <w:szCs w:val="24"/>
          <w:lang w:eastAsia="en-US"/>
        </w:rPr>
        <w:t xml:space="preserve">11. </w:t>
      </w:r>
      <w:r w:rsidRPr="00387EF2">
        <w:rPr>
          <w:rFonts w:ascii="Times New Roman" w:eastAsia="Calibri" w:hAnsi="Times New Roman" w:cs="Times New Roman"/>
          <w:b/>
          <w:bCs/>
          <w:color w:val="000000"/>
          <w:sz w:val="24"/>
          <w:szCs w:val="24"/>
          <w:u w:val="single"/>
          <w:lang w:eastAsia="en-US"/>
        </w:rPr>
        <w:t>DAS INFRAÇÕES E SANÇÕES ADMINISTRATIVAS</w:t>
      </w:r>
      <w:r w:rsidRPr="00387EF2">
        <w:rPr>
          <w:rFonts w:ascii="Times New Roman" w:eastAsia="Calibri" w:hAnsi="Times New Roman" w:cs="Times New Roman"/>
          <w:b/>
          <w:bCs/>
          <w:color w:val="000000"/>
          <w:sz w:val="24"/>
          <w:szCs w:val="24"/>
          <w:lang w:eastAsia="en-US"/>
        </w:rPr>
        <w:t>:</w:t>
      </w:r>
    </w:p>
    <w:p w14:paraId="6F4E97B1" w14:textId="77777777" w:rsidR="00AA3B2D" w:rsidRPr="00BF03B6" w:rsidRDefault="00AA3B2D" w:rsidP="00AA3416">
      <w:pPr>
        <w:pStyle w:val="PargrafodaLista"/>
        <w:ind w:left="-284" w:right="140"/>
        <w:rPr>
          <w:rFonts w:eastAsia="Calibri"/>
          <w:sz w:val="24"/>
          <w:szCs w:val="24"/>
          <w:lang w:eastAsia="en-US"/>
        </w:rPr>
      </w:pPr>
      <w:r w:rsidRPr="00BF03B6">
        <w:rPr>
          <w:rFonts w:eastAsia="Calibri"/>
          <w:b/>
          <w:sz w:val="24"/>
          <w:szCs w:val="24"/>
          <w:lang w:eastAsia="en-US"/>
        </w:rPr>
        <w:t>11.1.1</w:t>
      </w:r>
      <w:r w:rsidRPr="00BF03B6">
        <w:rPr>
          <w:rFonts w:eastAsia="Calibri"/>
          <w:sz w:val="24"/>
          <w:szCs w:val="24"/>
          <w:lang w:eastAsia="en-US"/>
        </w:rPr>
        <w:t>. Comete infração administrativa, nos termos da lei, o licitante que, com dolo ou culpa:</w:t>
      </w:r>
    </w:p>
    <w:p w14:paraId="351E41BC" w14:textId="77777777" w:rsidR="00AA3B2D" w:rsidRPr="00BF03B6" w:rsidRDefault="00AA3B2D" w:rsidP="00AA3416">
      <w:pPr>
        <w:pStyle w:val="PargrafodaLista"/>
        <w:numPr>
          <w:ilvl w:val="0"/>
          <w:numId w:val="2"/>
        </w:numPr>
        <w:suppressAutoHyphens/>
        <w:ind w:left="-284" w:right="140" w:firstLine="0"/>
        <w:rPr>
          <w:rFonts w:eastAsia="Calibri"/>
          <w:sz w:val="24"/>
          <w:szCs w:val="24"/>
          <w:lang w:eastAsia="en-US"/>
        </w:rPr>
      </w:pPr>
      <w:r w:rsidRPr="00BF03B6">
        <w:rPr>
          <w:rFonts w:eastAsia="Calibri"/>
          <w:sz w:val="24"/>
          <w:szCs w:val="24"/>
          <w:lang w:eastAsia="en-US"/>
        </w:rPr>
        <w:t xml:space="preserve">Deixar de entregar a documentação exigida para o certame ou não entregar qualquer documento que tenha sido solicitado pelo pregoeiro durante o certame. </w:t>
      </w:r>
    </w:p>
    <w:p w14:paraId="64CC9A71" w14:textId="77777777" w:rsidR="00AA3B2D" w:rsidRPr="00BF03B6" w:rsidRDefault="00AA3B2D" w:rsidP="00AA3416">
      <w:pPr>
        <w:pStyle w:val="PargrafodaLista"/>
        <w:numPr>
          <w:ilvl w:val="2"/>
          <w:numId w:val="3"/>
        </w:numPr>
        <w:suppressAutoHyphens/>
        <w:ind w:left="-284" w:right="140" w:firstLine="0"/>
        <w:rPr>
          <w:rFonts w:eastAsia="Calibri"/>
          <w:b/>
          <w:sz w:val="24"/>
          <w:szCs w:val="24"/>
          <w:lang w:eastAsia="en-US"/>
        </w:rPr>
      </w:pPr>
      <w:r w:rsidRPr="00BF03B6">
        <w:rPr>
          <w:rFonts w:eastAsia="Calibri"/>
          <w:sz w:val="24"/>
          <w:szCs w:val="24"/>
          <w:lang w:eastAsia="en-US"/>
        </w:rPr>
        <w:t>Salvo em decorrência de fato superveniente devidamente justificado, não mantiver a proposta em especial quando:</w:t>
      </w:r>
    </w:p>
    <w:p w14:paraId="184DD664" w14:textId="77777777" w:rsidR="00AA3B2D" w:rsidRPr="00BF03B6" w:rsidRDefault="00AA3B2D" w:rsidP="00AA3416">
      <w:pPr>
        <w:spacing w:line="240" w:lineRule="auto"/>
        <w:ind w:left="-284" w:right="140"/>
        <w:jc w:val="both"/>
        <w:rPr>
          <w:rFonts w:ascii="Times New Roman" w:eastAsia="Calibri" w:hAnsi="Times New Roman" w:cs="Times New Roman"/>
          <w:b/>
          <w:sz w:val="24"/>
          <w:szCs w:val="24"/>
          <w:lang w:eastAsia="en-US"/>
        </w:rPr>
      </w:pPr>
      <w:r w:rsidRPr="00BF03B6">
        <w:rPr>
          <w:rFonts w:ascii="Times New Roman" w:eastAsia="Calibri" w:hAnsi="Times New Roman" w:cs="Times New Roman"/>
          <w:b/>
          <w:sz w:val="24"/>
          <w:szCs w:val="24"/>
          <w:lang w:eastAsia="en-US"/>
        </w:rPr>
        <w:t>11.1.2.1</w:t>
      </w:r>
      <w:r w:rsidRPr="00BF03B6">
        <w:rPr>
          <w:rFonts w:ascii="Times New Roman" w:eastAsia="Calibri" w:hAnsi="Times New Roman" w:cs="Times New Roman"/>
          <w:sz w:val="24"/>
          <w:szCs w:val="24"/>
          <w:lang w:eastAsia="en-US"/>
        </w:rPr>
        <w:t>. não enviar a proposta adequada ao último lance ofertado ou após a negociação;</w:t>
      </w:r>
    </w:p>
    <w:p w14:paraId="7D267F09" w14:textId="77777777" w:rsidR="00AA3B2D" w:rsidRPr="00BF03B6" w:rsidRDefault="00AA3B2D" w:rsidP="00AA3416">
      <w:pPr>
        <w:spacing w:line="240" w:lineRule="auto"/>
        <w:ind w:left="-284" w:right="140"/>
        <w:jc w:val="both"/>
        <w:rPr>
          <w:rFonts w:ascii="Times New Roman" w:eastAsia="Calibri" w:hAnsi="Times New Roman" w:cs="Times New Roman"/>
          <w:b/>
          <w:sz w:val="24"/>
          <w:szCs w:val="24"/>
          <w:lang w:eastAsia="en-US"/>
        </w:rPr>
      </w:pPr>
      <w:r w:rsidRPr="00BF03B6">
        <w:rPr>
          <w:rFonts w:ascii="Times New Roman" w:eastAsia="Calibri" w:hAnsi="Times New Roman" w:cs="Times New Roman"/>
          <w:b/>
          <w:sz w:val="24"/>
          <w:szCs w:val="24"/>
          <w:lang w:eastAsia="en-US"/>
        </w:rPr>
        <w:t>11.1.2.2</w:t>
      </w:r>
      <w:r w:rsidRPr="00BF03B6">
        <w:rPr>
          <w:rFonts w:ascii="Times New Roman" w:eastAsia="Calibri" w:hAnsi="Times New Roman" w:cs="Times New Roman"/>
          <w:sz w:val="24"/>
          <w:szCs w:val="24"/>
          <w:lang w:eastAsia="en-US"/>
        </w:rPr>
        <w:t>. recusar-se a enviar o detalhamento da proposta quando exigível;</w:t>
      </w:r>
    </w:p>
    <w:p w14:paraId="48E46BC3" w14:textId="77777777" w:rsidR="00AA3B2D" w:rsidRPr="00BF03B6" w:rsidRDefault="00AA3B2D" w:rsidP="00AA3416">
      <w:pPr>
        <w:spacing w:line="240" w:lineRule="auto"/>
        <w:ind w:left="-284" w:right="140"/>
        <w:jc w:val="both"/>
        <w:rPr>
          <w:rFonts w:ascii="Times New Roman" w:eastAsia="Calibri" w:hAnsi="Times New Roman" w:cs="Times New Roman"/>
          <w:b/>
          <w:sz w:val="24"/>
          <w:szCs w:val="24"/>
          <w:lang w:eastAsia="en-US"/>
        </w:rPr>
      </w:pPr>
      <w:r w:rsidRPr="00BF03B6">
        <w:rPr>
          <w:rFonts w:ascii="Times New Roman" w:eastAsia="Calibri" w:hAnsi="Times New Roman" w:cs="Times New Roman"/>
          <w:b/>
          <w:sz w:val="24"/>
          <w:szCs w:val="24"/>
          <w:lang w:eastAsia="en-US"/>
        </w:rPr>
        <w:t>11.1.2.3</w:t>
      </w:r>
      <w:r w:rsidRPr="00BF03B6">
        <w:rPr>
          <w:rFonts w:ascii="Times New Roman" w:eastAsia="Calibri" w:hAnsi="Times New Roman" w:cs="Times New Roman"/>
          <w:sz w:val="24"/>
          <w:szCs w:val="24"/>
          <w:lang w:eastAsia="en-US"/>
        </w:rPr>
        <w:t>. pedir para ser desclassificado quando encerrada a etapa competitiva;</w:t>
      </w:r>
    </w:p>
    <w:p w14:paraId="7E06FC77" w14:textId="77777777" w:rsidR="00AA3B2D" w:rsidRPr="00BF03B6" w:rsidRDefault="00AA3B2D" w:rsidP="00AA3416">
      <w:pPr>
        <w:spacing w:line="240" w:lineRule="auto"/>
        <w:ind w:left="-284" w:right="140"/>
        <w:jc w:val="both"/>
        <w:rPr>
          <w:rFonts w:ascii="Times New Roman" w:eastAsia="Calibri" w:hAnsi="Times New Roman" w:cs="Times New Roman"/>
          <w:b/>
          <w:sz w:val="24"/>
          <w:szCs w:val="24"/>
          <w:lang w:eastAsia="en-US"/>
        </w:rPr>
      </w:pPr>
      <w:r w:rsidRPr="00BF03B6">
        <w:rPr>
          <w:rFonts w:ascii="Times New Roman" w:eastAsia="Calibri" w:hAnsi="Times New Roman" w:cs="Times New Roman"/>
          <w:b/>
          <w:sz w:val="24"/>
          <w:szCs w:val="24"/>
          <w:lang w:eastAsia="en-US"/>
        </w:rPr>
        <w:t>11.1.2.4</w:t>
      </w:r>
      <w:r w:rsidRPr="00BF03B6">
        <w:rPr>
          <w:rFonts w:ascii="Times New Roman" w:eastAsia="Calibri" w:hAnsi="Times New Roman" w:cs="Times New Roman"/>
          <w:sz w:val="24"/>
          <w:szCs w:val="24"/>
          <w:lang w:eastAsia="en-US"/>
        </w:rPr>
        <w:t>. deixar de apresentar amostra, quando exigido;</w:t>
      </w:r>
    </w:p>
    <w:p w14:paraId="6D105F42" w14:textId="77777777" w:rsidR="00AA3B2D" w:rsidRPr="00BF03B6" w:rsidRDefault="00AA3B2D" w:rsidP="00AA3416">
      <w:pPr>
        <w:spacing w:line="240" w:lineRule="auto"/>
        <w:ind w:left="-284" w:right="140"/>
        <w:jc w:val="both"/>
        <w:rPr>
          <w:rFonts w:ascii="Times New Roman" w:eastAsia="Calibri" w:hAnsi="Times New Roman" w:cs="Times New Roman"/>
          <w:b/>
          <w:sz w:val="24"/>
          <w:szCs w:val="24"/>
          <w:lang w:eastAsia="en-US"/>
        </w:rPr>
      </w:pPr>
      <w:r w:rsidRPr="00BF03B6">
        <w:rPr>
          <w:rFonts w:ascii="Times New Roman" w:eastAsia="Calibri" w:hAnsi="Times New Roman" w:cs="Times New Roman"/>
          <w:b/>
          <w:sz w:val="24"/>
          <w:szCs w:val="24"/>
          <w:lang w:eastAsia="en-US"/>
        </w:rPr>
        <w:t>11.1.2.5</w:t>
      </w:r>
      <w:r w:rsidRPr="00BF03B6">
        <w:rPr>
          <w:rFonts w:ascii="Times New Roman" w:eastAsia="Calibri" w:hAnsi="Times New Roman" w:cs="Times New Roman"/>
          <w:sz w:val="24"/>
          <w:szCs w:val="24"/>
          <w:lang w:eastAsia="en-US"/>
        </w:rPr>
        <w:t>. apresentar proposta ou amostra em desacordo com as especificações do edital;</w:t>
      </w:r>
    </w:p>
    <w:p w14:paraId="282354E6" w14:textId="77777777" w:rsidR="00AA3B2D" w:rsidRPr="00BF03B6" w:rsidRDefault="00AA3B2D" w:rsidP="00AA3416">
      <w:pPr>
        <w:tabs>
          <w:tab w:val="left" w:pos="567"/>
        </w:tabs>
        <w:spacing w:line="240" w:lineRule="auto"/>
        <w:ind w:left="-284" w:right="140"/>
        <w:jc w:val="both"/>
        <w:rPr>
          <w:rFonts w:ascii="Times New Roman" w:eastAsia="Calibri" w:hAnsi="Times New Roman" w:cs="Times New Roman"/>
          <w:b/>
          <w:sz w:val="24"/>
          <w:szCs w:val="24"/>
          <w:lang w:eastAsia="en-US"/>
        </w:rPr>
      </w:pPr>
      <w:r w:rsidRPr="00BF03B6">
        <w:rPr>
          <w:rFonts w:ascii="Times New Roman" w:eastAsia="Calibri" w:hAnsi="Times New Roman" w:cs="Times New Roman"/>
          <w:b/>
          <w:sz w:val="24"/>
          <w:szCs w:val="24"/>
          <w:lang w:eastAsia="en-US"/>
        </w:rPr>
        <w:t xml:space="preserve">11.1.3. </w:t>
      </w:r>
      <w:r w:rsidRPr="00BF03B6">
        <w:rPr>
          <w:rFonts w:ascii="Times New Roman" w:eastAsia="Calibri" w:hAnsi="Times New Roman" w:cs="Times New Roman"/>
          <w:sz w:val="24"/>
          <w:szCs w:val="24"/>
          <w:lang w:eastAsia="en-US"/>
        </w:rPr>
        <w:t>não celebrar o contrato ou não entregar a documentação exigida para a contratação, quando convocado dentro do prazo de validade de sua proposta;</w:t>
      </w:r>
    </w:p>
    <w:p w14:paraId="6E7CC103" w14:textId="77777777" w:rsidR="00AA3B2D" w:rsidRPr="00BF03B6" w:rsidRDefault="00AA3B2D" w:rsidP="00AA3416">
      <w:pPr>
        <w:spacing w:line="240" w:lineRule="auto"/>
        <w:ind w:left="-284" w:right="140"/>
        <w:jc w:val="both"/>
        <w:rPr>
          <w:rFonts w:ascii="Times New Roman" w:eastAsia="Calibri" w:hAnsi="Times New Roman" w:cs="Times New Roman"/>
          <w:b/>
          <w:sz w:val="24"/>
          <w:szCs w:val="24"/>
          <w:lang w:eastAsia="en-US"/>
        </w:rPr>
      </w:pPr>
      <w:r w:rsidRPr="00BF03B6">
        <w:rPr>
          <w:rFonts w:ascii="Times New Roman" w:eastAsia="Calibri" w:hAnsi="Times New Roman" w:cs="Times New Roman"/>
          <w:b/>
          <w:sz w:val="24"/>
          <w:szCs w:val="24"/>
          <w:lang w:eastAsia="en-US"/>
        </w:rPr>
        <w:t>11.1.3.1</w:t>
      </w:r>
      <w:r w:rsidRPr="00BF03B6">
        <w:rPr>
          <w:rFonts w:ascii="Times New Roman" w:eastAsia="Calibri" w:hAnsi="Times New Roman" w:cs="Times New Roman"/>
          <w:sz w:val="24"/>
          <w:szCs w:val="24"/>
          <w:lang w:eastAsia="en-US"/>
        </w:rPr>
        <w:t>. recusar-se, sem justificativa, a assinar o contrato ou a ata de registro de preço, ou a aceitar ou retirar o Pedido (instrumento equivalente) no prazo estabelecido pela Administração;</w:t>
      </w:r>
    </w:p>
    <w:p w14:paraId="4305788A" w14:textId="77777777" w:rsidR="00AA3B2D" w:rsidRPr="00BF03B6" w:rsidRDefault="00AA3B2D" w:rsidP="00AA3416">
      <w:pPr>
        <w:spacing w:line="240" w:lineRule="auto"/>
        <w:ind w:left="-284" w:right="140"/>
        <w:jc w:val="both"/>
        <w:rPr>
          <w:rFonts w:ascii="Times New Roman" w:eastAsia="Calibri" w:hAnsi="Times New Roman" w:cs="Times New Roman"/>
          <w:b/>
          <w:sz w:val="24"/>
          <w:szCs w:val="24"/>
          <w:lang w:eastAsia="en-US"/>
        </w:rPr>
      </w:pPr>
      <w:r w:rsidRPr="00BF03B6">
        <w:rPr>
          <w:rFonts w:ascii="Times New Roman" w:eastAsia="Calibri" w:hAnsi="Times New Roman" w:cs="Times New Roman"/>
          <w:b/>
          <w:sz w:val="24"/>
          <w:szCs w:val="24"/>
          <w:lang w:eastAsia="en-US"/>
        </w:rPr>
        <w:t>11.1.4.</w:t>
      </w:r>
      <w:r w:rsidRPr="00BF03B6">
        <w:rPr>
          <w:rFonts w:ascii="Times New Roman" w:eastAsia="Calibri" w:hAnsi="Times New Roman" w:cs="Times New Roman"/>
          <w:sz w:val="24"/>
          <w:szCs w:val="24"/>
          <w:lang w:eastAsia="en-US"/>
        </w:rPr>
        <w:t xml:space="preserve"> apresentar declaração ou documentação falsa exigida para o certame ou prestar declaração falsa durante a licitação;</w:t>
      </w:r>
    </w:p>
    <w:p w14:paraId="43EE2810" w14:textId="77777777" w:rsidR="00AA3B2D" w:rsidRPr="00BF03B6" w:rsidRDefault="00AA3B2D" w:rsidP="00AA3416">
      <w:pPr>
        <w:spacing w:line="240" w:lineRule="auto"/>
        <w:ind w:left="-284" w:right="140"/>
        <w:jc w:val="both"/>
        <w:rPr>
          <w:rFonts w:ascii="Times New Roman" w:eastAsia="Calibri" w:hAnsi="Times New Roman" w:cs="Times New Roman"/>
          <w:b/>
          <w:sz w:val="24"/>
          <w:szCs w:val="24"/>
          <w:lang w:eastAsia="en-US"/>
        </w:rPr>
      </w:pPr>
      <w:r w:rsidRPr="00BF03B6">
        <w:rPr>
          <w:rFonts w:ascii="Times New Roman" w:eastAsia="Calibri" w:hAnsi="Times New Roman" w:cs="Times New Roman"/>
          <w:b/>
          <w:sz w:val="24"/>
          <w:szCs w:val="24"/>
          <w:lang w:eastAsia="en-US"/>
        </w:rPr>
        <w:t>11.1.5.</w:t>
      </w:r>
      <w:r w:rsidRPr="00BF03B6">
        <w:rPr>
          <w:rFonts w:ascii="Times New Roman" w:eastAsia="Calibri" w:hAnsi="Times New Roman" w:cs="Times New Roman"/>
          <w:sz w:val="24"/>
          <w:szCs w:val="24"/>
          <w:lang w:eastAsia="en-US"/>
        </w:rPr>
        <w:t xml:space="preserve"> fraudar a licitação;</w:t>
      </w:r>
    </w:p>
    <w:p w14:paraId="2283D72A" w14:textId="77777777" w:rsidR="00AA3B2D" w:rsidRPr="00BF03B6" w:rsidRDefault="00AA3B2D" w:rsidP="00AA3416">
      <w:pPr>
        <w:spacing w:line="240" w:lineRule="auto"/>
        <w:ind w:left="-284" w:right="140"/>
        <w:jc w:val="both"/>
        <w:rPr>
          <w:rFonts w:ascii="Times New Roman" w:eastAsia="Calibri" w:hAnsi="Times New Roman" w:cs="Times New Roman"/>
          <w:b/>
          <w:sz w:val="24"/>
          <w:szCs w:val="24"/>
          <w:lang w:eastAsia="en-US"/>
        </w:rPr>
      </w:pPr>
      <w:r w:rsidRPr="00BF03B6">
        <w:rPr>
          <w:rFonts w:ascii="Times New Roman" w:eastAsia="Calibri" w:hAnsi="Times New Roman" w:cs="Times New Roman"/>
          <w:b/>
          <w:sz w:val="24"/>
          <w:szCs w:val="24"/>
          <w:lang w:eastAsia="en-US"/>
        </w:rPr>
        <w:t>11.1.6.</w:t>
      </w:r>
      <w:r w:rsidRPr="00BF03B6">
        <w:rPr>
          <w:rFonts w:ascii="Times New Roman" w:eastAsia="Calibri" w:hAnsi="Times New Roman" w:cs="Times New Roman"/>
          <w:sz w:val="24"/>
          <w:szCs w:val="24"/>
          <w:lang w:eastAsia="en-US"/>
        </w:rPr>
        <w:t xml:space="preserve"> comportar-se de modo inidôneo ou cometer fraude de qualquer natureza, em especial quando:</w:t>
      </w:r>
    </w:p>
    <w:p w14:paraId="36E22892" w14:textId="77777777" w:rsidR="00AA3B2D" w:rsidRPr="00BF03B6" w:rsidRDefault="00AA3B2D" w:rsidP="00AA3416">
      <w:pPr>
        <w:spacing w:line="240" w:lineRule="auto"/>
        <w:ind w:left="-284" w:right="140"/>
        <w:jc w:val="both"/>
        <w:rPr>
          <w:rFonts w:ascii="Times New Roman" w:eastAsia="Calibri" w:hAnsi="Times New Roman" w:cs="Times New Roman"/>
          <w:b/>
          <w:sz w:val="24"/>
          <w:szCs w:val="24"/>
          <w:lang w:eastAsia="en-US"/>
        </w:rPr>
      </w:pPr>
      <w:r w:rsidRPr="00BF03B6">
        <w:rPr>
          <w:rFonts w:ascii="Times New Roman" w:eastAsia="Calibri" w:hAnsi="Times New Roman" w:cs="Times New Roman"/>
          <w:b/>
          <w:sz w:val="24"/>
          <w:szCs w:val="24"/>
          <w:lang w:eastAsia="en-US"/>
        </w:rPr>
        <w:t>11.1.6.1.</w:t>
      </w:r>
      <w:r w:rsidRPr="00BF03B6">
        <w:rPr>
          <w:rFonts w:ascii="Times New Roman" w:eastAsia="Calibri" w:hAnsi="Times New Roman" w:cs="Times New Roman"/>
          <w:sz w:val="24"/>
          <w:szCs w:val="24"/>
          <w:lang w:eastAsia="en-US"/>
        </w:rPr>
        <w:t xml:space="preserve"> agir em conluio ou em desconformidade com a lei; </w:t>
      </w:r>
    </w:p>
    <w:p w14:paraId="1D3B395D" w14:textId="77777777" w:rsidR="00AA3B2D" w:rsidRPr="00BF03B6" w:rsidRDefault="00AA3B2D" w:rsidP="00AA3416">
      <w:pPr>
        <w:spacing w:line="240" w:lineRule="auto"/>
        <w:ind w:left="-284" w:right="140"/>
        <w:jc w:val="both"/>
        <w:rPr>
          <w:rFonts w:ascii="Times New Roman" w:eastAsia="Calibri" w:hAnsi="Times New Roman" w:cs="Times New Roman"/>
          <w:b/>
          <w:sz w:val="24"/>
          <w:szCs w:val="24"/>
          <w:lang w:eastAsia="en-US"/>
        </w:rPr>
      </w:pPr>
      <w:r w:rsidRPr="00BF03B6">
        <w:rPr>
          <w:rFonts w:ascii="Times New Roman" w:eastAsia="Calibri" w:hAnsi="Times New Roman" w:cs="Times New Roman"/>
          <w:b/>
          <w:sz w:val="24"/>
          <w:szCs w:val="24"/>
          <w:lang w:eastAsia="en-US"/>
        </w:rPr>
        <w:t xml:space="preserve">11.1.6.2 </w:t>
      </w:r>
      <w:r w:rsidRPr="00BF03B6">
        <w:rPr>
          <w:rFonts w:ascii="Times New Roman" w:eastAsia="Calibri" w:hAnsi="Times New Roman" w:cs="Times New Roman"/>
          <w:sz w:val="24"/>
          <w:szCs w:val="24"/>
          <w:lang w:eastAsia="en-US"/>
        </w:rPr>
        <w:t xml:space="preserve"> induzir deliberadamente a erro no julgamento; </w:t>
      </w:r>
    </w:p>
    <w:p w14:paraId="041473D7" w14:textId="77777777" w:rsidR="00AA3B2D" w:rsidRPr="00BF03B6" w:rsidRDefault="00AA3B2D" w:rsidP="00AA3416">
      <w:pPr>
        <w:spacing w:line="240" w:lineRule="auto"/>
        <w:ind w:left="-284" w:right="140"/>
        <w:jc w:val="both"/>
        <w:rPr>
          <w:rFonts w:ascii="Times New Roman" w:eastAsia="Calibri" w:hAnsi="Times New Roman" w:cs="Times New Roman"/>
          <w:b/>
          <w:sz w:val="24"/>
          <w:szCs w:val="24"/>
          <w:lang w:eastAsia="en-US"/>
        </w:rPr>
      </w:pPr>
      <w:r w:rsidRPr="00BF03B6">
        <w:rPr>
          <w:rFonts w:ascii="Times New Roman" w:eastAsia="Calibri" w:hAnsi="Times New Roman" w:cs="Times New Roman"/>
          <w:b/>
          <w:sz w:val="24"/>
          <w:szCs w:val="24"/>
          <w:lang w:eastAsia="en-US"/>
        </w:rPr>
        <w:t>11.1.6.3.</w:t>
      </w:r>
      <w:r w:rsidRPr="00BF03B6">
        <w:rPr>
          <w:rFonts w:ascii="Times New Roman" w:eastAsia="Calibri" w:hAnsi="Times New Roman" w:cs="Times New Roman"/>
          <w:sz w:val="24"/>
          <w:szCs w:val="24"/>
          <w:lang w:eastAsia="en-US"/>
        </w:rPr>
        <w:t xml:space="preserve"> apresentar amostra falsificada ou deteriorada.</w:t>
      </w:r>
    </w:p>
    <w:p w14:paraId="1FACA46C" w14:textId="77777777" w:rsidR="00AA3B2D" w:rsidRPr="00BF03B6" w:rsidRDefault="00AA3B2D" w:rsidP="00AA3416">
      <w:pPr>
        <w:tabs>
          <w:tab w:val="left" w:pos="567"/>
        </w:tabs>
        <w:spacing w:line="240" w:lineRule="auto"/>
        <w:ind w:left="-284" w:right="140"/>
        <w:jc w:val="both"/>
        <w:rPr>
          <w:rFonts w:ascii="Times New Roman" w:eastAsia="Calibri" w:hAnsi="Times New Roman" w:cs="Times New Roman"/>
          <w:b/>
          <w:sz w:val="24"/>
          <w:szCs w:val="24"/>
          <w:lang w:eastAsia="en-US"/>
        </w:rPr>
      </w:pPr>
      <w:r w:rsidRPr="00BF03B6">
        <w:rPr>
          <w:rFonts w:ascii="Times New Roman" w:eastAsia="Calibri" w:hAnsi="Times New Roman" w:cs="Times New Roman"/>
          <w:b/>
          <w:sz w:val="24"/>
          <w:szCs w:val="24"/>
          <w:lang w:eastAsia="en-US"/>
        </w:rPr>
        <w:t>11.1.7.</w:t>
      </w:r>
      <w:r w:rsidRPr="00BF03B6">
        <w:rPr>
          <w:rFonts w:ascii="Times New Roman" w:eastAsia="Calibri" w:hAnsi="Times New Roman" w:cs="Times New Roman"/>
          <w:sz w:val="24"/>
          <w:szCs w:val="24"/>
          <w:lang w:eastAsia="en-US"/>
        </w:rPr>
        <w:t xml:space="preserve"> praticar atos ilícitos com vistas a frustrar os objetivos da licitação;</w:t>
      </w:r>
    </w:p>
    <w:p w14:paraId="3D2C883E" w14:textId="77777777" w:rsidR="00AA3B2D" w:rsidRPr="00BF03B6" w:rsidRDefault="00AA3B2D" w:rsidP="00AA3416">
      <w:pPr>
        <w:tabs>
          <w:tab w:val="left" w:pos="567"/>
        </w:tabs>
        <w:spacing w:line="240" w:lineRule="auto"/>
        <w:ind w:left="-284" w:right="140"/>
        <w:jc w:val="both"/>
        <w:rPr>
          <w:rFonts w:ascii="Times New Roman" w:eastAsia="Calibri" w:hAnsi="Times New Roman" w:cs="Times New Roman"/>
          <w:b/>
          <w:sz w:val="24"/>
          <w:szCs w:val="24"/>
          <w:lang w:eastAsia="en-US"/>
        </w:rPr>
      </w:pPr>
      <w:r w:rsidRPr="00BF03B6">
        <w:rPr>
          <w:rFonts w:ascii="Times New Roman" w:eastAsia="Calibri" w:hAnsi="Times New Roman" w:cs="Times New Roman"/>
          <w:b/>
          <w:sz w:val="24"/>
          <w:szCs w:val="24"/>
          <w:lang w:eastAsia="en-US"/>
        </w:rPr>
        <w:t>11.1.8.</w:t>
      </w:r>
      <w:r w:rsidRPr="00BF03B6">
        <w:rPr>
          <w:rFonts w:ascii="Times New Roman" w:eastAsia="Calibri" w:hAnsi="Times New Roman" w:cs="Times New Roman"/>
          <w:sz w:val="24"/>
          <w:szCs w:val="24"/>
          <w:lang w:eastAsia="en-US"/>
        </w:rPr>
        <w:t xml:space="preserve"> praticar ato lesivo previsto no art. 5º da Lei n.º 12.846, de 2013.</w:t>
      </w:r>
    </w:p>
    <w:p w14:paraId="70739786" w14:textId="77777777" w:rsidR="00AA3B2D" w:rsidRPr="00BF03B6" w:rsidRDefault="00AA3B2D" w:rsidP="00AA3416">
      <w:pPr>
        <w:tabs>
          <w:tab w:val="left" w:pos="567"/>
        </w:tabs>
        <w:spacing w:line="240" w:lineRule="auto"/>
        <w:ind w:left="-284" w:right="140"/>
        <w:jc w:val="both"/>
        <w:rPr>
          <w:rFonts w:ascii="Times New Roman" w:eastAsia="Calibri" w:hAnsi="Times New Roman" w:cs="Times New Roman"/>
          <w:b/>
          <w:sz w:val="24"/>
          <w:szCs w:val="24"/>
          <w:lang w:eastAsia="en-US"/>
        </w:rPr>
      </w:pPr>
      <w:r w:rsidRPr="00BF03B6">
        <w:rPr>
          <w:rFonts w:ascii="Times New Roman" w:eastAsia="Calibri" w:hAnsi="Times New Roman" w:cs="Times New Roman"/>
          <w:b/>
          <w:sz w:val="24"/>
          <w:szCs w:val="24"/>
          <w:lang w:eastAsia="en-US"/>
        </w:rPr>
        <w:t>11.2.</w:t>
      </w:r>
      <w:r w:rsidRPr="00BF03B6">
        <w:rPr>
          <w:rFonts w:ascii="Times New Roman" w:eastAsia="Calibri" w:hAnsi="Times New Roman" w:cs="Times New Roman"/>
          <w:sz w:val="24"/>
          <w:szCs w:val="24"/>
          <w:lang w:eastAsia="en-US"/>
        </w:rPr>
        <w:tab/>
        <w:t xml:space="preserve">Com fulcro na Lei nº 14.133, de 2021, a Administração poderá, garantida a prévia defesa, aplicar aos licitantes e/ou adjudicatários as seguintes sanções, sem prejuízo das responsabilidades civil e criminal: </w:t>
      </w:r>
    </w:p>
    <w:p w14:paraId="1D88EA31" w14:textId="77777777" w:rsidR="00AA3B2D" w:rsidRPr="00BF03B6" w:rsidRDefault="00AA3B2D" w:rsidP="00AA3416">
      <w:pPr>
        <w:tabs>
          <w:tab w:val="left" w:pos="567"/>
        </w:tabs>
        <w:spacing w:line="240" w:lineRule="auto"/>
        <w:ind w:left="-284" w:right="140"/>
        <w:jc w:val="both"/>
        <w:rPr>
          <w:rFonts w:ascii="Times New Roman" w:eastAsia="Calibri" w:hAnsi="Times New Roman" w:cs="Times New Roman"/>
          <w:b/>
          <w:sz w:val="24"/>
          <w:szCs w:val="24"/>
          <w:lang w:eastAsia="en-US"/>
        </w:rPr>
      </w:pPr>
      <w:r w:rsidRPr="00BF03B6">
        <w:rPr>
          <w:rFonts w:ascii="Times New Roman" w:eastAsia="Calibri" w:hAnsi="Times New Roman" w:cs="Times New Roman"/>
          <w:b/>
          <w:sz w:val="24"/>
          <w:szCs w:val="24"/>
          <w:lang w:eastAsia="en-US"/>
        </w:rPr>
        <w:t>11.2.1.</w:t>
      </w:r>
      <w:r w:rsidRPr="00BF03B6">
        <w:rPr>
          <w:rFonts w:ascii="Times New Roman" w:eastAsia="Calibri" w:hAnsi="Times New Roman" w:cs="Times New Roman"/>
          <w:sz w:val="24"/>
          <w:szCs w:val="24"/>
          <w:lang w:eastAsia="en-US"/>
        </w:rPr>
        <w:t xml:space="preserve"> advertência; </w:t>
      </w:r>
    </w:p>
    <w:p w14:paraId="288D0CAE" w14:textId="77777777" w:rsidR="00AA3B2D" w:rsidRPr="00BF03B6" w:rsidRDefault="00AA3B2D" w:rsidP="00AA3416">
      <w:pPr>
        <w:tabs>
          <w:tab w:val="left" w:pos="567"/>
        </w:tabs>
        <w:spacing w:line="240" w:lineRule="auto"/>
        <w:ind w:left="-284" w:right="140"/>
        <w:jc w:val="both"/>
        <w:rPr>
          <w:rFonts w:ascii="Times New Roman" w:eastAsia="Calibri" w:hAnsi="Times New Roman" w:cs="Times New Roman"/>
          <w:b/>
          <w:sz w:val="24"/>
          <w:szCs w:val="24"/>
          <w:lang w:eastAsia="en-US"/>
        </w:rPr>
      </w:pPr>
      <w:r w:rsidRPr="00BF03B6">
        <w:rPr>
          <w:rFonts w:ascii="Times New Roman" w:eastAsia="Calibri" w:hAnsi="Times New Roman" w:cs="Times New Roman"/>
          <w:b/>
          <w:sz w:val="24"/>
          <w:szCs w:val="24"/>
          <w:lang w:eastAsia="en-US"/>
        </w:rPr>
        <w:t>11.2.2.</w:t>
      </w:r>
      <w:r w:rsidRPr="00BF03B6">
        <w:rPr>
          <w:rFonts w:ascii="Times New Roman" w:eastAsia="Calibri" w:hAnsi="Times New Roman" w:cs="Times New Roman"/>
          <w:sz w:val="24"/>
          <w:szCs w:val="24"/>
          <w:lang w:eastAsia="en-US"/>
        </w:rPr>
        <w:t xml:space="preserve"> multa;</w:t>
      </w:r>
    </w:p>
    <w:p w14:paraId="462C2F80" w14:textId="77777777" w:rsidR="00AA3B2D" w:rsidRPr="00BF03B6" w:rsidRDefault="00AA3B2D" w:rsidP="00AA3416">
      <w:pPr>
        <w:tabs>
          <w:tab w:val="left" w:pos="567"/>
        </w:tabs>
        <w:spacing w:line="240" w:lineRule="auto"/>
        <w:ind w:left="-284" w:right="140"/>
        <w:jc w:val="both"/>
        <w:rPr>
          <w:rFonts w:ascii="Times New Roman" w:eastAsia="Calibri" w:hAnsi="Times New Roman" w:cs="Times New Roman"/>
          <w:b/>
          <w:sz w:val="24"/>
          <w:szCs w:val="24"/>
          <w:lang w:eastAsia="en-US"/>
        </w:rPr>
      </w:pPr>
      <w:r w:rsidRPr="00BF03B6">
        <w:rPr>
          <w:rFonts w:ascii="Times New Roman" w:eastAsia="Calibri" w:hAnsi="Times New Roman" w:cs="Times New Roman"/>
          <w:b/>
          <w:sz w:val="24"/>
          <w:szCs w:val="24"/>
          <w:lang w:eastAsia="en-US"/>
        </w:rPr>
        <w:t>11.2.3.</w:t>
      </w:r>
      <w:r w:rsidRPr="00BF03B6">
        <w:rPr>
          <w:rFonts w:ascii="Times New Roman" w:eastAsia="Calibri" w:hAnsi="Times New Roman" w:cs="Times New Roman"/>
          <w:sz w:val="24"/>
          <w:szCs w:val="24"/>
          <w:lang w:eastAsia="en-US"/>
        </w:rPr>
        <w:t xml:space="preserve"> impedimento de licitar e contratar; e</w:t>
      </w:r>
    </w:p>
    <w:p w14:paraId="2827157F" w14:textId="77777777" w:rsidR="00AA3B2D" w:rsidRPr="00BF03B6" w:rsidRDefault="00AA3B2D" w:rsidP="00AA3416">
      <w:pPr>
        <w:tabs>
          <w:tab w:val="left" w:pos="567"/>
        </w:tabs>
        <w:spacing w:line="240" w:lineRule="auto"/>
        <w:ind w:left="-284" w:right="140"/>
        <w:jc w:val="both"/>
        <w:rPr>
          <w:rFonts w:ascii="Times New Roman" w:eastAsia="Calibri" w:hAnsi="Times New Roman" w:cs="Times New Roman"/>
          <w:b/>
          <w:sz w:val="24"/>
          <w:szCs w:val="24"/>
          <w:lang w:eastAsia="en-US"/>
        </w:rPr>
      </w:pPr>
      <w:r w:rsidRPr="00BF03B6">
        <w:rPr>
          <w:rFonts w:ascii="Times New Roman" w:eastAsia="Calibri" w:hAnsi="Times New Roman" w:cs="Times New Roman"/>
          <w:b/>
          <w:sz w:val="24"/>
          <w:szCs w:val="24"/>
          <w:lang w:eastAsia="en-US"/>
        </w:rPr>
        <w:t>11.2.4.</w:t>
      </w:r>
      <w:r w:rsidRPr="00BF03B6">
        <w:rPr>
          <w:rFonts w:ascii="Times New Roman" w:eastAsia="Calibri" w:hAnsi="Times New Roman" w:cs="Times New Roman"/>
          <w:sz w:val="24"/>
          <w:szCs w:val="24"/>
          <w:lang w:eastAsia="en-US"/>
        </w:rPr>
        <w:t xml:space="preserve"> declaração de inidoneidade para licitar ou contratar, enquanto perdurarem os motivos determinantes da punição ou até que seja promovida sua reabilitação perante a própria autoridade que aplicou a penalidade.</w:t>
      </w:r>
    </w:p>
    <w:p w14:paraId="7E70745C" w14:textId="77777777" w:rsidR="00AA3B2D" w:rsidRPr="00BF03B6" w:rsidRDefault="00AA3B2D" w:rsidP="00AA3416">
      <w:pPr>
        <w:tabs>
          <w:tab w:val="left" w:pos="567"/>
        </w:tabs>
        <w:spacing w:line="240" w:lineRule="auto"/>
        <w:ind w:left="-284" w:right="140"/>
        <w:jc w:val="both"/>
        <w:rPr>
          <w:rFonts w:ascii="Times New Roman" w:eastAsia="Calibri" w:hAnsi="Times New Roman" w:cs="Times New Roman"/>
          <w:b/>
          <w:sz w:val="24"/>
          <w:szCs w:val="24"/>
          <w:lang w:eastAsia="en-US"/>
        </w:rPr>
      </w:pPr>
      <w:r w:rsidRPr="00BF03B6">
        <w:rPr>
          <w:rFonts w:ascii="Times New Roman" w:eastAsia="Calibri" w:hAnsi="Times New Roman" w:cs="Times New Roman"/>
          <w:b/>
          <w:sz w:val="24"/>
          <w:szCs w:val="24"/>
          <w:lang w:eastAsia="en-US"/>
        </w:rPr>
        <w:t>11.3.</w:t>
      </w:r>
      <w:r w:rsidRPr="00BF03B6">
        <w:rPr>
          <w:rFonts w:ascii="Times New Roman" w:eastAsia="Calibri" w:hAnsi="Times New Roman" w:cs="Times New Roman"/>
          <w:sz w:val="24"/>
          <w:szCs w:val="24"/>
          <w:lang w:eastAsia="en-US"/>
        </w:rPr>
        <w:tab/>
        <w:t>Na aplicação das sanções serão considerados:</w:t>
      </w:r>
    </w:p>
    <w:p w14:paraId="3B2CFBB6" w14:textId="77777777" w:rsidR="00AA3B2D" w:rsidRPr="00BF03B6" w:rsidRDefault="00AA3B2D" w:rsidP="00AA3416">
      <w:pPr>
        <w:tabs>
          <w:tab w:val="left" w:pos="567"/>
        </w:tabs>
        <w:spacing w:line="240" w:lineRule="auto"/>
        <w:ind w:left="-284" w:right="140"/>
        <w:jc w:val="both"/>
        <w:rPr>
          <w:rFonts w:ascii="Times New Roman" w:eastAsia="Calibri" w:hAnsi="Times New Roman" w:cs="Times New Roman"/>
          <w:b/>
          <w:sz w:val="24"/>
          <w:szCs w:val="24"/>
          <w:lang w:eastAsia="en-US"/>
        </w:rPr>
      </w:pPr>
      <w:r w:rsidRPr="00BF03B6">
        <w:rPr>
          <w:rFonts w:ascii="Times New Roman" w:eastAsia="Calibri" w:hAnsi="Times New Roman" w:cs="Times New Roman"/>
          <w:b/>
          <w:sz w:val="24"/>
          <w:szCs w:val="24"/>
          <w:lang w:eastAsia="en-US"/>
        </w:rPr>
        <w:t>11.3.1.</w:t>
      </w:r>
      <w:r w:rsidRPr="00BF03B6">
        <w:rPr>
          <w:rFonts w:ascii="Times New Roman" w:eastAsia="Calibri" w:hAnsi="Times New Roman" w:cs="Times New Roman"/>
          <w:sz w:val="24"/>
          <w:szCs w:val="24"/>
          <w:lang w:eastAsia="en-US"/>
        </w:rPr>
        <w:t xml:space="preserve"> a natureza e a gravidade da infração cometida.</w:t>
      </w:r>
    </w:p>
    <w:p w14:paraId="47C14C8F" w14:textId="77777777" w:rsidR="00AA3B2D" w:rsidRPr="00BF03B6" w:rsidRDefault="00AA3B2D" w:rsidP="00AA3416">
      <w:pPr>
        <w:tabs>
          <w:tab w:val="left" w:pos="567"/>
        </w:tabs>
        <w:spacing w:line="240" w:lineRule="auto"/>
        <w:ind w:left="-284" w:right="140"/>
        <w:jc w:val="both"/>
        <w:rPr>
          <w:rFonts w:ascii="Times New Roman" w:eastAsia="Calibri" w:hAnsi="Times New Roman" w:cs="Times New Roman"/>
          <w:b/>
          <w:sz w:val="24"/>
          <w:szCs w:val="24"/>
          <w:lang w:eastAsia="en-US"/>
        </w:rPr>
      </w:pPr>
      <w:r w:rsidRPr="00BF03B6">
        <w:rPr>
          <w:rFonts w:ascii="Times New Roman" w:eastAsia="Calibri" w:hAnsi="Times New Roman" w:cs="Times New Roman"/>
          <w:b/>
          <w:sz w:val="24"/>
          <w:szCs w:val="24"/>
          <w:lang w:eastAsia="en-US"/>
        </w:rPr>
        <w:t>11.3.2.</w:t>
      </w:r>
      <w:r w:rsidRPr="00BF03B6">
        <w:rPr>
          <w:rFonts w:ascii="Times New Roman" w:eastAsia="Calibri" w:hAnsi="Times New Roman" w:cs="Times New Roman"/>
          <w:sz w:val="24"/>
          <w:szCs w:val="24"/>
          <w:lang w:eastAsia="en-US"/>
        </w:rPr>
        <w:t xml:space="preserve"> as peculiaridades do caso concreto</w:t>
      </w:r>
    </w:p>
    <w:p w14:paraId="5DA2E2D0" w14:textId="77777777" w:rsidR="00AA3B2D" w:rsidRPr="00BF03B6" w:rsidRDefault="00AA3B2D" w:rsidP="00AA3416">
      <w:pPr>
        <w:tabs>
          <w:tab w:val="left" w:pos="567"/>
        </w:tabs>
        <w:spacing w:line="240" w:lineRule="auto"/>
        <w:ind w:left="-284" w:right="140"/>
        <w:jc w:val="both"/>
        <w:rPr>
          <w:rFonts w:ascii="Times New Roman" w:eastAsia="Calibri" w:hAnsi="Times New Roman" w:cs="Times New Roman"/>
          <w:b/>
          <w:sz w:val="24"/>
          <w:szCs w:val="24"/>
          <w:lang w:eastAsia="en-US"/>
        </w:rPr>
      </w:pPr>
      <w:r w:rsidRPr="00BF03B6">
        <w:rPr>
          <w:rFonts w:ascii="Times New Roman" w:eastAsia="Calibri" w:hAnsi="Times New Roman" w:cs="Times New Roman"/>
          <w:b/>
          <w:sz w:val="24"/>
          <w:szCs w:val="24"/>
          <w:lang w:eastAsia="en-US"/>
        </w:rPr>
        <w:t>11.3.3.</w:t>
      </w:r>
      <w:r w:rsidRPr="00BF03B6">
        <w:rPr>
          <w:rFonts w:ascii="Times New Roman" w:eastAsia="Calibri" w:hAnsi="Times New Roman" w:cs="Times New Roman"/>
          <w:sz w:val="24"/>
          <w:szCs w:val="24"/>
          <w:lang w:eastAsia="en-US"/>
        </w:rPr>
        <w:t xml:space="preserve"> as circunstâncias agravantes ou atenuantes</w:t>
      </w:r>
    </w:p>
    <w:p w14:paraId="4CE42FBC" w14:textId="77777777" w:rsidR="00AA3B2D" w:rsidRPr="00BF03B6" w:rsidRDefault="00AA3B2D" w:rsidP="00AA3416">
      <w:pPr>
        <w:tabs>
          <w:tab w:val="left" w:pos="567"/>
        </w:tabs>
        <w:spacing w:line="240" w:lineRule="auto"/>
        <w:ind w:left="-284" w:right="140"/>
        <w:jc w:val="both"/>
        <w:rPr>
          <w:rFonts w:ascii="Times New Roman" w:eastAsia="Calibri" w:hAnsi="Times New Roman" w:cs="Times New Roman"/>
          <w:b/>
          <w:sz w:val="24"/>
          <w:szCs w:val="24"/>
          <w:lang w:eastAsia="en-US"/>
        </w:rPr>
      </w:pPr>
      <w:r w:rsidRPr="00BF03B6">
        <w:rPr>
          <w:rFonts w:ascii="Times New Roman" w:eastAsia="Calibri" w:hAnsi="Times New Roman" w:cs="Times New Roman"/>
          <w:b/>
          <w:sz w:val="24"/>
          <w:szCs w:val="24"/>
          <w:lang w:eastAsia="en-US"/>
        </w:rPr>
        <w:lastRenderedPageBreak/>
        <w:t>11.3.4.</w:t>
      </w:r>
      <w:r w:rsidRPr="00BF03B6">
        <w:rPr>
          <w:rFonts w:ascii="Times New Roman" w:eastAsia="Calibri" w:hAnsi="Times New Roman" w:cs="Times New Roman"/>
          <w:sz w:val="24"/>
          <w:szCs w:val="24"/>
          <w:lang w:eastAsia="en-US"/>
        </w:rPr>
        <w:t xml:space="preserve"> os danos que dela provierem para a Administração Pública</w:t>
      </w:r>
    </w:p>
    <w:p w14:paraId="690827E5" w14:textId="77777777" w:rsidR="00AA3B2D" w:rsidRPr="00BF03B6" w:rsidRDefault="00AA3B2D" w:rsidP="00AA3416">
      <w:pPr>
        <w:tabs>
          <w:tab w:val="left" w:pos="567"/>
        </w:tabs>
        <w:spacing w:line="240" w:lineRule="auto"/>
        <w:ind w:left="-284" w:right="140"/>
        <w:jc w:val="both"/>
        <w:rPr>
          <w:rFonts w:ascii="Times New Roman" w:eastAsia="Calibri" w:hAnsi="Times New Roman" w:cs="Times New Roman"/>
          <w:b/>
          <w:sz w:val="24"/>
          <w:szCs w:val="24"/>
          <w:lang w:eastAsia="en-US"/>
        </w:rPr>
      </w:pPr>
      <w:r w:rsidRPr="00BF03B6">
        <w:rPr>
          <w:rFonts w:ascii="Times New Roman" w:eastAsia="Calibri" w:hAnsi="Times New Roman" w:cs="Times New Roman"/>
          <w:b/>
          <w:sz w:val="24"/>
          <w:szCs w:val="24"/>
          <w:lang w:eastAsia="en-US"/>
        </w:rPr>
        <w:t>11.3.5.</w:t>
      </w:r>
      <w:r w:rsidRPr="00BF03B6">
        <w:rPr>
          <w:rFonts w:ascii="Times New Roman" w:eastAsia="Calibri" w:hAnsi="Times New Roman" w:cs="Times New Roman"/>
          <w:sz w:val="24"/>
          <w:szCs w:val="24"/>
          <w:lang w:eastAsia="en-US"/>
        </w:rPr>
        <w:t xml:space="preserve"> a implantação ou o aperfeiçoamento de programa de integridade, conforme normas e orientações dos órgãos de controle.</w:t>
      </w:r>
    </w:p>
    <w:p w14:paraId="78EF6BE8" w14:textId="70803AA4" w:rsidR="00AA3B2D" w:rsidRPr="00BF03B6" w:rsidRDefault="00AA3B2D" w:rsidP="00AA3416">
      <w:pPr>
        <w:pStyle w:val="Standard"/>
        <w:ind w:left="-284" w:right="240"/>
        <w:jc w:val="both"/>
        <w:rPr>
          <w:rFonts w:ascii="Times New Roman" w:eastAsia="Calibri" w:hAnsi="Times New Roman" w:cs="Times New Roman"/>
          <w:lang w:eastAsia="en-US"/>
        </w:rPr>
      </w:pPr>
      <w:r w:rsidRPr="00BF03B6">
        <w:rPr>
          <w:rFonts w:ascii="Times New Roman" w:eastAsia="Calibri" w:hAnsi="Times New Roman" w:cs="Times New Roman"/>
          <w:b/>
          <w:lang w:eastAsia="en-US"/>
        </w:rPr>
        <w:t>11.4.</w:t>
      </w:r>
      <w:r w:rsidR="00BF03B6" w:rsidRPr="00BF03B6">
        <w:rPr>
          <w:rFonts w:ascii="Times New Roman" w:eastAsia="Calibri" w:hAnsi="Times New Roman" w:cs="Times New Roman"/>
          <w:lang w:eastAsia="en-US"/>
        </w:rPr>
        <w:t xml:space="preserve"> A multa será recolhida em percentual de 0,5% (meio por cento) a 30% (trinta por cento), conforme Lei Federal 14.133/2021 e Decreto Municipal nº 5.215/2023.</w:t>
      </w:r>
    </w:p>
    <w:p w14:paraId="39B964B5" w14:textId="4DDB612A" w:rsidR="00AA3B2D" w:rsidRPr="00BF03B6" w:rsidRDefault="00AA3B2D" w:rsidP="00AA3416">
      <w:pPr>
        <w:tabs>
          <w:tab w:val="left" w:pos="567"/>
        </w:tabs>
        <w:spacing w:line="240" w:lineRule="auto"/>
        <w:ind w:left="-284" w:right="140"/>
        <w:jc w:val="both"/>
        <w:rPr>
          <w:rFonts w:ascii="Times New Roman" w:eastAsia="Calibri" w:hAnsi="Times New Roman" w:cs="Times New Roman"/>
          <w:b/>
          <w:sz w:val="24"/>
          <w:szCs w:val="24"/>
          <w:lang w:eastAsia="en-US"/>
        </w:rPr>
      </w:pPr>
      <w:r w:rsidRPr="00BF03B6">
        <w:rPr>
          <w:rFonts w:ascii="Times New Roman" w:eastAsia="Calibri" w:hAnsi="Times New Roman" w:cs="Times New Roman"/>
          <w:b/>
          <w:sz w:val="24"/>
          <w:szCs w:val="24"/>
          <w:lang w:eastAsia="en-US"/>
        </w:rPr>
        <w:t>11.5.</w:t>
      </w:r>
      <w:r w:rsidR="00BF03B6" w:rsidRPr="00BF03B6">
        <w:rPr>
          <w:rFonts w:ascii="Times New Roman" w:eastAsia="Calibri" w:hAnsi="Times New Roman" w:cs="Times New Roman"/>
          <w:sz w:val="24"/>
          <w:szCs w:val="24"/>
          <w:lang w:eastAsia="en-US"/>
        </w:rPr>
        <w:t xml:space="preserve"> </w:t>
      </w:r>
      <w:r w:rsidRPr="00BF03B6">
        <w:rPr>
          <w:rFonts w:ascii="Times New Roman" w:eastAsia="Calibri" w:hAnsi="Times New Roman" w:cs="Times New Roman"/>
          <w:sz w:val="24"/>
          <w:szCs w:val="24"/>
          <w:lang w:eastAsia="en-US"/>
        </w:rPr>
        <w:t>As sanções de advertência, impedimento de licitar e contratar e declaração de inidoneidade para licitar ou contratar poderão ser aplicadas, cumulativamente ou não, à penalidade de multa.</w:t>
      </w:r>
    </w:p>
    <w:p w14:paraId="18593EC3" w14:textId="4275BE31" w:rsidR="00AA3B2D" w:rsidRPr="00BF03B6" w:rsidRDefault="00AA3B2D" w:rsidP="00AA3416">
      <w:pPr>
        <w:tabs>
          <w:tab w:val="left" w:pos="567"/>
        </w:tabs>
        <w:spacing w:line="240" w:lineRule="auto"/>
        <w:ind w:left="-284" w:right="140"/>
        <w:jc w:val="both"/>
        <w:rPr>
          <w:rFonts w:ascii="Times New Roman" w:eastAsia="Calibri" w:hAnsi="Times New Roman" w:cs="Times New Roman"/>
          <w:b/>
          <w:sz w:val="24"/>
          <w:szCs w:val="24"/>
          <w:lang w:eastAsia="en-US"/>
        </w:rPr>
      </w:pPr>
      <w:r w:rsidRPr="00BF03B6">
        <w:rPr>
          <w:rFonts w:ascii="Times New Roman" w:eastAsia="Calibri" w:hAnsi="Times New Roman" w:cs="Times New Roman"/>
          <w:b/>
          <w:sz w:val="24"/>
          <w:szCs w:val="24"/>
          <w:lang w:eastAsia="en-US"/>
        </w:rPr>
        <w:t>11.6.</w:t>
      </w:r>
      <w:r w:rsidR="00BF03B6" w:rsidRPr="00BF03B6">
        <w:rPr>
          <w:rFonts w:ascii="Times New Roman" w:eastAsia="Calibri" w:hAnsi="Times New Roman" w:cs="Times New Roman"/>
          <w:sz w:val="24"/>
          <w:szCs w:val="24"/>
          <w:lang w:eastAsia="en-US"/>
        </w:rPr>
        <w:t xml:space="preserve"> </w:t>
      </w:r>
      <w:r w:rsidRPr="00BF03B6">
        <w:rPr>
          <w:rFonts w:ascii="Times New Roman" w:eastAsia="Calibri" w:hAnsi="Times New Roman" w:cs="Times New Roman"/>
          <w:sz w:val="24"/>
          <w:szCs w:val="24"/>
          <w:lang w:eastAsia="en-US"/>
        </w:rPr>
        <w:t>Na aplicação da sanção de multa será facultada a defesa do interessado no prazo de 15 (quinze) dias úteis, contado da data de sua intimação.</w:t>
      </w:r>
    </w:p>
    <w:p w14:paraId="32C96B80" w14:textId="4FAFD248" w:rsidR="00AA3B2D" w:rsidRPr="00BF03B6" w:rsidRDefault="00AA3B2D" w:rsidP="00AA3416">
      <w:pPr>
        <w:tabs>
          <w:tab w:val="left" w:pos="567"/>
        </w:tabs>
        <w:spacing w:line="240" w:lineRule="auto"/>
        <w:ind w:left="-284" w:right="140"/>
        <w:jc w:val="both"/>
        <w:rPr>
          <w:rFonts w:ascii="Times New Roman" w:eastAsia="Calibri" w:hAnsi="Times New Roman" w:cs="Times New Roman"/>
          <w:b/>
          <w:sz w:val="24"/>
          <w:szCs w:val="24"/>
          <w:lang w:eastAsia="en-US"/>
        </w:rPr>
      </w:pPr>
      <w:r w:rsidRPr="00BF03B6">
        <w:rPr>
          <w:rFonts w:ascii="Times New Roman" w:eastAsia="Calibri" w:hAnsi="Times New Roman" w:cs="Times New Roman"/>
          <w:b/>
          <w:sz w:val="24"/>
          <w:szCs w:val="24"/>
          <w:lang w:eastAsia="en-US"/>
        </w:rPr>
        <w:t>11.7.</w:t>
      </w:r>
      <w:r w:rsidR="00BF03B6" w:rsidRPr="00BF03B6">
        <w:rPr>
          <w:rFonts w:ascii="Times New Roman" w:eastAsia="Calibri" w:hAnsi="Times New Roman" w:cs="Times New Roman"/>
          <w:sz w:val="24"/>
          <w:szCs w:val="24"/>
          <w:lang w:eastAsia="en-US"/>
        </w:rPr>
        <w:t xml:space="preserve"> </w:t>
      </w:r>
      <w:r w:rsidRPr="00BF03B6">
        <w:rPr>
          <w:rFonts w:ascii="Times New Roman" w:eastAsia="Calibri" w:hAnsi="Times New Roman" w:cs="Times New Roman"/>
          <w:sz w:val="24"/>
          <w:szCs w:val="24"/>
          <w:lang w:eastAsia="en-US"/>
        </w:rPr>
        <w:t>A sanção de impedimento de licitar e contratar poderá ser aplicada ao responsável em decorrência das infrações administrativas relacionadas nos itens 11.1.1, 11.1.2 e 11.1.3, quando não se justificar a imposição de penalidade mais grave, e impedirá o responsável de licitar e contratar no âmbito da Administração Pública direta e indireta do ente federativo a qual pertencer o órgão ou entidade, pelo prazo máximo de 3 (três) anos.</w:t>
      </w:r>
    </w:p>
    <w:p w14:paraId="742DCADD" w14:textId="044A47B5" w:rsidR="00AA3B2D" w:rsidRPr="00BF03B6" w:rsidRDefault="00AA3B2D" w:rsidP="00AA3416">
      <w:pPr>
        <w:tabs>
          <w:tab w:val="left" w:pos="567"/>
        </w:tabs>
        <w:spacing w:line="240" w:lineRule="auto"/>
        <w:ind w:left="-284" w:right="140"/>
        <w:jc w:val="both"/>
        <w:rPr>
          <w:rFonts w:ascii="Times New Roman" w:eastAsia="Calibri" w:hAnsi="Times New Roman" w:cs="Times New Roman"/>
          <w:b/>
          <w:sz w:val="24"/>
          <w:szCs w:val="24"/>
          <w:lang w:eastAsia="en-US"/>
        </w:rPr>
      </w:pPr>
      <w:r w:rsidRPr="00BF03B6">
        <w:rPr>
          <w:rFonts w:ascii="Times New Roman" w:eastAsia="Calibri" w:hAnsi="Times New Roman" w:cs="Times New Roman"/>
          <w:b/>
          <w:sz w:val="24"/>
          <w:szCs w:val="24"/>
          <w:lang w:eastAsia="en-US"/>
        </w:rPr>
        <w:t>11.8.</w:t>
      </w:r>
      <w:r w:rsidR="00BF03B6" w:rsidRPr="00BF03B6">
        <w:rPr>
          <w:rFonts w:ascii="Times New Roman" w:eastAsia="Calibri" w:hAnsi="Times New Roman" w:cs="Times New Roman"/>
          <w:sz w:val="24"/>
          <w:szCs w:val="24"/>
          <w:lang w:eastAsia="en-US"/>
        </w:rPr>
        <w:t xml:space="preserve"> </w:t>
      </w:r>
      <w:r w:rsidRPr="00BF03B6">
        <w:rPr>
          <w:rFonts w:ascii="Times New Roman" w:eastAsia="Calibri" w:hAnsi="Times New Roman" w:cs="Times New Roman"/>
          <w:sz w:val="24"/>
          <w:szCs w:val="24"/>
          <w:lang w:eastAsia="en-US"/>
        </w:rPr>
        <w:t>Poderá ser aplicada ao responsável a sanção de declaração de inidoneidade para licitar ou contratar, em decorrência da prática das infrações dispostas nos itens 11.1.4, 11.1.5, 11.1.6, 11.1.7 e 11.1.8, bem como pelas infrações administrativas previstas nos itens 11.1.1, 11.1.2 e 11.1.3 que justifiquem a imposição de penalidade mais grave que a sanção de impedimento de licitar e contratar, cuja duração observará o prazo mínimo de 3 (três) anos e máximo de 6 (seis) anos.</w:t>
      </w:r>
    </w:p>
    <w:p w14:paraId="1BCC776C" w14:textId="0DFE21BB" w:rsidR="00AA3B2D" w:rsidRPr="00BF03B6" w:rsidRDefault="00AA3B2D" w:rsidP="00AA3416">
      <w:pPr>
        <w:tabs>
          <w:tab w:val="left" w:pos="567"/>
        </w:tabs>
        <w:spacing w:line="240" w:lineRule="auto"/>
        <w:ind w:left="-284" w:right="140"/>
        <w:jc w:val="both"/>
        <w:rPr>
          <w:rFonts w:ascii="Times New Roman" w:eastAsia="Calibri" w:hAnsi="Times New Roman" w:cs="Times New Roman"/>
          <w:b/>
          <w:sz w:val="24"/>
          <w:szCs w:val="24"/>
          <w:lang w:eastAsia="en-US"/>
        </w:rPr>
      </w:pPr>
      <w:r w:rsidRPr="00BF03B6">
        <w:rPr>
          <w:rFonts w:ascii="Times New Roman" w:eastAsia="Calibri" w:hAnsi="Times New Roman" w:cs="Times New Roman"/>
          <w:b/>
          <w:sz w:val="24"/>
          <w:szCs w:val="24"/>
          <w:lang w:eastAsia="en-US"/>
        </w:rPr>
        <w:t>11.9.</w:t>
      </w:r>
      <w:r w:rsidR="00BF03B6" w:rsidRPr="00BF03B6">
        <w:rPr>
          <w:rFonts w:ascii="Times New Roman" w:eastAsia="Calibri" w:hAnsi="Times New Roman" w:cs="Times New Roman"/>
          <w:sz w:val="24"/>
          <w:szCs w:val="24"/>
          <w:lang w:eastAsia="en-US"/>
        </w:rPr>
        <w:t xml:space="preserve"> </w:t>
      </w:r>
      <w:r w:rsidRPr="00BF03B6">
        <w:rPr>
          <w:rFonts w:ascii="Times New Roman" w:eastAsia="Calibri" w:hAnsi="Times New Roman" w:cs="Times New Roman"/>
          <w:sz w:val="24"/>
          <w:szCs w:val="24"/>
          <w:lang w:eastAsia="en-US"/>
        </w:rPr>
        <w:t xml:space="preserve">A recusa injustificada do adjudicatário em assinar o contrato ou a ata de registro de preço, ou em aceitar ou retirar o instrumento equivalente no prazo estabelecido pela Administração, descrita no item 11.1.3, caracterizará o descumprimento total da obrigação assumida e o sujeitará às penalidades e à imediata perda da garantia de proposta em favor do Município de Caçapava do Sul-RS. </w:t>
      </w:r>
    </w:p>
    <w:p w14:paraId="0E0E3CE2" w14:textId="77777777" w:rsidR="00AA3B2D" w:rsidRPr="00F210A9" w:rsidRDefault="00AA3B2D" w:rsidP="00AA3416">
      <w:pPr>
        <w:tabs>
          <w:tab w:val="left" w:pos="567"/>
        </w:tabs>
        <w:spacing w:line="240" w:lineRule="auto"/>
        <w:ind w:left="-284" w:right="140"/>
        <w:jc w:val="both"/>
        <w:rPr>
          <w:rFonts w:ascii="Times New Roman" w:eastAsia="Calibri" w:hAnsi="Times New Roman" w:cs="Times New Roman"/>
          <w:b/>
          <w:color w:val="000000" w:themeColor="text1"/>
          <w:sz w:val="24"/>
          <w:szCs w:val="24"/>
          <w:lang w:eastAsia="en-US"/>
        </w:rPr>
      </w:pPr>
      <w:r w:rsidRPr="00F210A9">
        <w:rPr>
          <w:rFonts w:ascii="Times New Roman" w:eastAsia="Calibri" w:hAnsi="Times New Roman" w:cs="Times New Roman"/>
          <w:b/>
          <w:color w:val="000000" w:themeColor="text1"/>
          <w:sz w:val="24"/>
          <w:szCs w:val="24"/>
          <w:lang w:eastAsia="en-US"/>
        </w:rPr>
        <w:t>11.10.</w:t>
      </w:r>
      <w:r w:rsidRPr="00F210A9">
        <w:rPr>
          <w:rFonts w:ascii="Times New Roman" w:eastAsia="Calibri" w:hAnsi="Times New Roman" w:cs="Times New Roman"/>
          <w:color w:val="000000" w:themeColor="text1"/>
          <w:sz w:val="24"/>
          <w:szCs w:val="24"/>
          <w:lang w:eastAsia="en-US"/>
        </w:rPr>
        <w:tab/>
        <w:t xml:space="preserve">A apuração de responsabilidade relacionada às sanções de impedimento de licitar e contratar e de declaração de inidoneidade para licitar ou contratar demandará a instauração de processo de responsabilização a ser conduzido por comissão composta por 2 (dois) ou mais servidores estáveis, que avaliará fatos e circunstâncias conhecidos e intimará o licitante ou o adjudicatário para, no prazo de 15 (quinze) dias úteis, contado da data de sua intimação, apresentar defesa escrita e especificar as provas que pretenda produzir. </w:t>
      </w:r>
    </w:p>
    <w:p w14:paraId="53426AFD" w14:textId="77777777" w:rsidR="00AA3B2D" w:rsidRPr="00F210A9" w:rsidRDefault="00AA3B2D" w:rsidP="00AA3416">
      <w:pPr>
        <w:tabs>
          <w:tab w:val="left" w:pos="567"/>
        </w:tabs>
        <w:spacing w:line="240" w:lineRule="auto"/>
        <w:ind w:left="-284" w:right="140"/>
        <w:jc w:val="both"/>
        <w:rPr>
          <w:rFonts w:ascii="Times New Roman" w:eastAsia="Calibri" w:hAnsi="Times New Roman" w:cs="Times New Roman"/>
          <w:b/>
          <w:color w:val="000000" w:themeColor="text1"/>
          <w:sz w:val="24"/>
          <w:szCs w:val="24"/>
          <w:lang w:eastAsia="en-US"/>
        </w:rPr>
      </w:pPr>
      <w:r w:rsidRPr="00F210A9">
        <w:rPr>
          <w:rFonts w:ascii="Times New Roman" w:eastAsia="Calibri" w:hAnsi="Times New Roman" w:cs="Times New Roman"/>
          <w:b/>
          <w:color w:val="000000" w:themeColor="text1"/>
          <w:sz w:val="24"/>
          <w:szCs w:val="24"/>
          <w:lang w:eastAsia="en-US"/>
        </w:rPr>
        <w:t>11.11.</w:t>
      </w:r>
      <w:r w:rsidRPr="00F210A9">
        <w:rPr>
          <w:rFonts w:ascii="Times New Roman" w:eastAsia="Calibri" w:hAnsi="Times New Roman" w:cs="Times New Roman"/>
          <w:color w:val="000000" w:themeColor="text1"/>
          <w:sz w:val="24"/>
          <w:szCs w:val="24"/>
          <w:lang w:eastAsia="en-US"/>
        </w:rPr>
        <w:tab/>
        <w:t>Caberá recurso no prazo de 15 (quinze) dias úteis da aplicação das sanções de advertência, multa e impedimento de licitar e contratar, contado da data da intimação, o qual será dirigido à autoridade que tiver proferido a decisão recorrida, que, se não a reconsiderar no prazo de 5 (cinco) dias úteis, encaminhará o recurso com sua motivação à autoridade superior, que deverá proferir sua decisão no prazo máximo de 20 (vinte) dias úteis, contado do recebimento dos autos.</w:t>
      </w:r>
    </w:p>
    <w:p w14:paraId="360F514A" w14:textId="77777777" w:rsidR="00AA3B2D" w:rsidRPr="00F210A9" w:rsidRDefault="00AA3B2D" w:rsidP="00AA3416">
      <w:pPr>
        <w:tabs>
          <w:tab w:val="left" w:pos="567"/>
        </w:tabs>
        <w:spacing w:line="240" w:lineRule="auto"/>
        <w:ind w:left="-284" w:right="140"/>
        <w:jc w:val="both"/>
        <w:rPr>
          <w:rFonts w:ascii="Times New Roman" w:eastAsia="Calibri" w:hAnsi="Times New Roman" w:cs="Times New Roman"/>
          <w:b/>
          <w:color w:val="000000" w:themeColor="text1"/>
          <w:sz w:val="24"/>
          <w:szCs w:val="24"/>
          <w:lang w:eastAsia="en-US"/>
        </w:rPr>
      </w:pPr>
      <w:r w:rsidRPr="00F210A9">
        <w:rPr>
          <w:rFonts w:ascii="Times New Roman" w:eastAsia="Calibri" w:hAnsi="Times New Roman" w:cs="Times New Roman"/>
          <w:b/>
          <w:color w:val="000000" w:themeColor="text1"/>
          <w:sz w:val="24"/>
          <w:szCs w:val="24"/>
          <w:lang w:eastAsia="en-US"/>
        </w:rPr>
        <w:t>11.12.</w:t>
      </w:r>
      <w:r w:rsidRPr="00F210A9">
        <w:rPr>
          <w:rFonts w:ascii="Times New Roman" w:eastAsia="Calibri" w:hAnsi="Times New Roman" w:cs="Times New Roman"/>
          <w:color w:val="000000" w:themeColor="text1"/>
          <w:sz w:val="24"/>
          <w:szCs w:val="24"/>
          <w:lang w:eastAsia="en-US"/>
        </w:rPr>
        <w:tab/>
        <w:t>Caberá a apresentação de pedido de reconsideração da aplicação da sanção de declaração de inidoneidade para licitar ou contratar no prazo de 15 (quinze) dias úteis, contado da data da intimação, e decidido no prazo máximo de 20 (vinte) dias úteis, contado do seu recebimento.</w:t>
      </w:r>
    </w:p>
    <w:p w14:paraId="04AE5482" w14:textId="77777777" w:rsidR="00AA3B2D" w:rsidRPr="00F210A9" w:rsidRDefault="00AA3B2D" w:rsidP="00AA3416">
      <w:pPr>
        <w:tabs>
          <w:tab w:val="left" w:pos="567"/>
        </w:tabs>
        <w:spacing w:line="240" w:lineRule="auto"/>
        <w:ind w:left="-284" w:right="140"/>
        <w:jc w:val="both"/>
        <w:rPr>
          <w:rFonts w:ascii="Times New Roman" w:eastAsia="Calibri" w:hAnsi="Times New Roman" w:cs="Times New Roman"/>
          <w:b/>
          <w:color w:val="000000" w:themeColor="text1"/>
          <w:sz w:val="24"/>
          <w:szCs w:val="24"/>
          <w:lang w:eastAsia="en-US"/>
        </w:rPr>
      </w:pPr>
      <w:r w:rsidRPr="00F210A9">
        <w:rPr>
          <w:rFonts w:ascii="Times New Roman" w:eastAsia="Calibri" w:hAnsi="Times New Roman" w:cs="Times New Roman"/>
          <w:b/>
          <w:color w:val="000000" w:themeColor="text1"/>
          <w:sz w:val="24"/>
          <w:szCs w:val="24"/>
          <w:lang w:eastAsia="en-US"/>
        </w:rPr>
        <w:t>11.13.</w:t>
      </w:r>
      <w:r w:rsidRPr="00F210A9">
        <w:rPr>
          <w:rFonts w:ascii="Times New Roman" w:eastAsia="Calibri" w:hAnsi="Times New Roman" w:cs="Times New Roman"/>
          <w:color w:val="000000" w:themeColor="text1"/>
          <w:sz w:val="24"/>
          <w:szCs w:val="24"/>
          <w:lang w:eastAsia="en-US"/>
        </w:rPr>
        <w:tab/>
        <w:t>O recurso e o pedido de reconsideração terão efeito suspensivo do ato ou da decisão recorrida até que sobrevenha decisão final da autoridade competente.</w:t>
      </w:r>
    </w:p>
    <w:p w14:paraId="2EECC3CA" w14:textId="77777777" w:rsidR="00AA3B2D" w:rsidRPr="00F210A9" w:rsidRDefault="00AA3B2D" w:rsidP="00AA3416">
      <w:pPr>
        <w:tabs>
          <w:tab w:val="left" w:pos="567"/>
        </w:tabs>
        <w:spacing w:line="240" w:lineRule="auto"/>
        <w:ind w:left="-284" w:right="140"/>
        <w:jc w:val="both"/>
        <w:rPr>
          <w:rFonts w:ascii="Times New Roman" w:hAnsi="Times New Roman" w:cs="Times New Roman"/>
          <w:color w:val="EE0000"/>
          <w:sz w:val="24"/>
          <w:szCs w:val="24"/>
        </w:rPr>
      </w:pPr>
      <w:r w:rsidRPr="00F210A9">
        <w:rPr>
          <w:rFonts w:ascii="Times New Roman" w:eastAsia="Calibri" w:hAnsi="Times New Roman" w:cs="Times New Roman"/>
          <w:b/>
          <w:color w:val="000000" w:themeColor="text1"/>
          <w:sz w:val="24"/>
          <w:szCs w:val="24"/>
          <w:lang w:eastAsia="en-US"/>
        </w:rPr>
        <w:t>11.14.</w:t>
      </w:r>
      <w:r w:rsidRPr="00F210A9">
        <w:rPr>
          <w:rFonts w:ascii="Times New Roman" w:eastAsia="Calibri" w:hAnsi="Times New Roman" w:cs="Times New Roman"/>
          <w:color w:val="000000" w:themeColor="text1"/>
          <w:sz w:val="24"/>
          <w:szCs w:val="24"/>
          <w:lang w:eastAsia="en-US"/>
        </w:rPr>
        <w:tab/>
        <w:t>A aplicação das sanções previstas neste edital não exclui, em hipótese alguma, a obrigação de reparação integral dos danos causados</w:t>
      </w:r>
      <w:r w:rsidRPr="00F210A9">
        <w:rPr>
          <w:rFonts w:ascii="Times New Roman" w:eastAsia="Calibri" w:hAnsi="Times New Roman" w:cs="Times New Roman"/>
          <w:color w:val="EE0000"/>
          <w:sz w:val="24"/>
          <w:szCs w:val="24"/>
          <w:lang w:eastAsia="en-US"/>
        </w:rPr>
        <w:t>.</w:t>
      </w:r>
    </w:p>
    <w:p w14:paraId="4C1FD793" w14:textId="77777777" w:rsidR="00AA3B2D" w:rsidRPr="00387EF2" w:rsidRDefault="00AA3B2D" w:rsidP="00AA3416">
      <w:pPr>
        <w:tabs>
          <w:tab w:val="left" w:pos="567"/>
        </w:tabs>
        <w:spacing w:line="240" w:lineRule="auto"/>
        <w:ind w:left="-284" w:right="140"/>
        <w:jc w:val="both"/>
        <w:rPr>
          <w:rFonts w:ascii="Times New Roman" w:hAnsi="Times New Roman" w:cs="Times New Roman"/>
          <w:sz w:val="24"/>
          <w:szCs w:val="24"/>
        </w:rPr>
      </w:pPr>
    </w:p>
    <w:p w14:paraId="7C9E0F45" w14:textId="77777777" w:rsidR="00AA3B2D" w:rsidRPr="00387EF2" w:rsidRDefault="00AA3B2D" w:rsidP="00AA3416">
      <w:pPr>
        <w:tabs>
          <w:tab w:val="left" w:pos="567"/>
        </w:tabs>
        <w:spacing w:line="240" w:lineRule="auto"/>
        <w:ind w:left="-284" w:right="140"/>
        <w:jc w:val="both"/>
        <w:rPr>
          <w:rFonts w:ascii="Times New Roman" w:hAnsi="Times New Roman" w:cs="Times New Roman"/>
          <w:b/>
          <w:bCs/>
          <w:sz w:val="24"/>
          <w:szCs w:val="24"/>
        </w:rPr>
      </w:pPr>
      <w:r w:rsidRPr="00387EF2">
        <w:rPr>
          <w:rFonts w:ascii="Times New Roman" w:eastAsia="Calibri" w:hAnsi="Times New Roman" w:cs="Times New Roman"/>
          <w:b/>
          <w:bCs/>
          <w:color w:val="000000"/>
          <w:sz w:val="24"/>
          <w:szCs w:val="24"/>
          <w:lang w:eastAsia="en-US"/>
        </w:rPr>
        <w:lastRenderedPageBreak/>
        <w:t xml:space="preserve">12. </w:t>
      </w:r>
      <w:r w:rsidRPr="00387EF2">
        <w:rPr>
          <w:rFonts w:ascii="Times New Roman" w:eastAsia="Calibri" w:hAnsi="Times New Roman" w:cs="Times New Roman"/>
          <w:b/>
          <w:bCs/>
          <w:color w:val="000000"/>
          <w:sz w:val="24"/>
          <w:szCs w:val="24"/>
          <w:u w:val="single"/>
          <w:lang w:eastAsia="en-US"/>
        </w:rPr>
        <w:t>DA FORMA DE PAGAMENTO</w:t>
      </w:r>
      <w:r w:rsidRPr="00387EF2">
        <w:rPr>
          <w:rFonts w:ascii="Times New Roman" w:eastAsia="Calibri" w:hAnsi="Times New Roman" w:cs="Times New Roman"/>
          <w:b/>
          <w:bCs/>
          <w:color w:val="000000"/>
          <w:sz w:val="24"/>
          <w:szCs w:val="24"/>
          <w:lang w:eastAsia="en-US"/>
        </w:rPr>
        <w:t>:</w:t>
      </w:r>
    </w:p>
    <w:p w14:paraId="56BCC758" w14:textId="24B1EF7B" w:rsidR="00AA3B2D" w:rsidRPr="00387EF2" w:rsidRDefault="00AA3B2D" w:rsidP="00AA3416">
      <w:pPr>
        <w:pStyle w:val="Corpodetexto"/>
        <w:ind w:left="-284" w:right="140"/>
        <w:rPr>
          <w:b/>
          <w:sz w:val="24"/>
          <w:szCs w:val="24"/>
        </w:rPr>
      </w:pPr>
      <w:r w:rsidRPr="00387EF2">
        <w:rPr>
          <w:b/>
          <w:bCs/>
          <w:sz w:val="24"/>
          <w:szCs w:val="24"/>
        </w:rPr>
        <w:t>12.1.</w:t>
      </w:r>
      <w:r w:rsidRPr="00387EF2">
        <w:rPr>
          <w:sz w:val="24"/>
          <w:szCs w:val="24"/>
        </w:rPr>
        <w:t xml:space="preserve"> O pagamento será efetuado pela Prefeitura </w:t>
      </w:r>
      <w:r w:rsidR="00F210A9">
        <w:rPr>
          <w:sz w:val="24"/>
          <w:szCs w:val="24"/>
        </w:rPr>
        <w:t xml:space="preserve">em até 30 </w:t>
      </w:r>
      <w:r w:rsidRPr="00387EF2">
        <w:rPr>
          <w:sz w:val="24"/>
          <w:szCs w:val="24"/>
        </w:rPr>
        <w:t>(</w:t>
      </w:r>
      <w:r w:rsidR="00FD4885">
        <w:rPr>
          <w:sz w:val="24"/>
          <w:szCs w:val="24"/>
        </w:rPr>
        <w:t>trinta</w:t>
      </w:r>
      <w:r w:rsidRPr="00387EF2">
        <w:rPr>
          <w:sz w:val="24"/>
          <w:szCs w:val="24"/>
        </w:rPr>
        <w:t xml:space="preserve">) dias da entrega do produto, mediante a apresentação da Nota Fiscal, após o ateste pelo servidor designado, sendo efetuada a retenção de tributos sobre o pagamento a ser realizado (se for o caso), conforme determina a legislação vigente. </w:t>
      </w:r>
    </w:p>
    <w:p w14:paraId="23386FC9" w14:textId="77777777" w:rsidR="00AA3B2D" w:rsidRPr="00387EF2" w:rsidRDefault="00AA3B2D" w:rsidP="00AA3416">
      <w:pPr>
        <w:pStyle w:val="Corpodetexto"/>
        <w:ind w:left="-284" w:right="140"/>
        <w:rPr>
          <w:b/>
          <w:bCs/>
          <w:sz w:val="24"/>
          <w:szCs w:val="24"/>
        </w:rPr>
      </w:pPr>
      <w:r w:rsidRPr="00387EF2">
        <w:rPr>
          <w:b/>
          <w:sz w:val="24"/>
          <w:szCs w:val="24"/>
        </w:rPr>
        <w:t>12.2.</w:t>
      </w:r>
      <w:r w:rsidRPr="00387EF2">
        <w:rPr>
          <w:sz w:val="24"/>
          <w:szCs w:val="24"/>
        </w:rPr>
        <w:t xml:space="preserve"> Ocorrendo atraso no pagamento por parte do Município, será calculado juro de 0,5% (meio por cento) ao mês sobre o valor da nota fiscal mais atualização do IPCA – Índice de Preço ao Consumidor Amplo, ou outro índice que vier a substituí-lo.</w:t>
      </w:r>
    </w:p>
    <w:p w14:paraId="47252C50"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bCs/>
          <w:sz w:val="24"/>
          <w:szCs w:val="24"/>
        </w:rPr>
        <w:t>12.3.</w:t>
      </w:r>
      <w:r w:rsidRPr="00387EF2">
        <w:rPr>
          <w:rFonts w:ascii="Times New Roman" w:hAnsi="Times New Roman" w:cs="Times New Roman"/>
          <w:sz w:val="24"/>
          <w:szCs w:val="24"/>
        </w:rPr>
        <w:t xml:space="preserve"> Havendo erro na apresentação da Nota Fiscal/Fatura, ou circunstância que impeça a liquidação da despesa, o pagamento ficará sobrestado até que a Contratada providencie as medidas saneadoras. Nesta hipótese, o prazo para pagamento iniciar-se-á após a comprovação da regularização da situação, não acarretando qualquer ônus para a Prefeitura;</w:t>
      </w:r>
    </w:p>
    <w:p w14:paraId="7821DF09"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12.4.</w:t>
      </w:r>
      <w:r w:rsidRPr="00387EF2">
        <w:rPr>
          <w:rFonts w:ascii="Times New Roman" w:hAnsi="Times New Roman" w:cs="Times New Roman"/>
          <w:sz w:val="24"/>
          <w:szCs w:val="24"/>
        </w:rPr>
        <w:t xml:space="preserve"> A Nota Fiscal ou Fatura deverá ser obrigatoriamente acompanhada da comprovação da regularidade fiscal, mediante consulta aos sítios eletrônicos oficiais ou da documentação mencionada no art. 68 da Lei nº 14.133/2021.</w:t>
      </w:r>
    </w:p>
    <w:p w14:paraId="467664A4" w14:textId="7D0802D8"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12.</w:t>
      </w:r>
      <w:r w:rsidR="00E650C1">
        <w:rPr>
          <w:rFonts w:ascii="Times New Roman" w:hAnsi="Times New Roman" w:cs="Times New Roman"/>
          <w:b/>
          <w:sz w:val="24"/>
          <w:szCs w:val="24"/>
        </w:rPr>
        <w:t>5</w:t>
      </w:r>
      <w:r w:rsidRPr="00387EF2">
        <w:rPr>
          <w:rFonts w:ascii="Times New Roman" w:hAnsi="Times New Roman" w:cs="Times New Roman"/>
          <w:b/>
          <w:sz w:val="24"/>
          <w:szCs w:val="24"/>
        </w:rPr>
        <w:t xml:space="preserve">. </w:t>
      </w:r>
      <w:r w:rsidRPr="00387EF2">
        <w:rPr>
          <w:rFonts w:ascii="Times New Roman" w:hAnsi="Times New Roman" w:cs="Times New Roman"/>
          <w:bCs/>
          <w:sz w:val="24"/>
          <w:szCs w:val="24"/>
        </w:rPr>
        <w:t>Para as despesas decorrentes da presente Licitação serão utilizados recursos da dotação orçamentária correspondente.</w:t>
      </w:r>
    </w:p>
    <w:p w14:paraId="1710E3F8" w14:textId="4668321D" w:rsidR="00FD4885" w:rsidRPr="00FD4885" w:rsidRDefault="00AA3B2D" w:rsidP="00AA3416">
      <w:pPr>
        <w:spacing w:line="240" w:lineRule="auto"/>
        <w:ind w:left="-284" w:right="140"/>
        <w:jc w:val="both"/>
        <w:rPr>
          <w:rFonts w:ascii="Times New Roman" w:hAnsi="Times New Roman" w:cs="Times New Roman"/>
          <w:bCs/>
          <w:sz w:val="24"/>
          <w:szCs w:val="24"/>
        </w:rPr>
      </w:pPr>
      <w:r w:rsidRPr="00387EF2">
        <w:rPr>
          <w:rFonts w:ascii="Times New Roman" w:hAnsi="Times New Roman" w:cs="Times New Roman"/>
          <w:b/>
          <w:sz w:val="24"/>
          <w:szCs w:val="24"/>
        </w:rPr>
        <w:t>12.</w:t>
      </w:r>
      <w:r w:rsidR="00E650C1">
        <w:rPr>
          <w:rFonts w:ascii="Times New Roman" w:hAnsi="Times New Roman" w:cs="Times New Roman"/>
          <w:b/>
          <w:sz w:val="24"/>
          <w:szCs w:val="24"/>
        </w:rPr>
        <w:t>6</w:t>
      </w:r>
      <w:r w:rsidRPr="00387EF2">
        <w:rPr>
          <w:rFonts w:ascii="Times New Roman" w:hAnsi="Times New Roman" w:cs="Times New Roman"/>
          <w:b/>
          <w:sz w:val="24"/>
          <w:szCs w:val="24"/>
        </w:rPr>
        <w:t xml:space="preserve">. </w:t>
      </w:r>
      <w:r w:rsidRPr="00387EF2">
        <w:rPr>
          <w:rFonts w:ascii="Times New Roman" w:hAnsi="Times New Roman" w:cs="Times New Roman"/>
          <w:bCs/>
          <w:sz w:val="24"/>
          <w:szCs w:val="24"/>
        </w:rPr>
        <w:t>Quando da realização dos pagamentos serão processadas as retenções de tributos, conforme disposto na Instrução Normativa RFB nº 1234/2012, exceto quando a Empresa for optante do simples nacional.</w:t>
      </w:r>
    </w:p>
    <w:p w14:paraId="35D346F1" w14:textId="42233A9E" w:rsidR="00FD4885" w:rsidRPr="003C1C1A" w:rsidRDefault="00FD4885" w:rsidP="00AA3416">
      <w:pPr>
        <w:spacing w:line="240" w:lineRule="auto"/>
        <w:ind w:left="-284" w:right="98"/>
        <w:jc w:val="both"/>
        <w:rPr>
          <w:rFonts w:ascii="Times New Roman" w:hAnsi="Times New Roman" w:cs="Times New Roman"/>
          <w:b/>
          <w:sz w:val="24"/>
        </w:rPr>
      </w:pPr>
      <w:r w:rsidRPr="003C1C1A">
        <w:rPr>
          <w:rFonts w:ascii="Times New Roman" w:hAnsi="Times New Roman" w:cs="Times New Roman"/>
          <w:b/>
          <w:sz w:val="24"/>
        </w:rPr>
        <w:t>12.</w:t>
      </w:r>
      <w:r w:rsidR="00E650C1" w:rsidRPr="003C1C1A">
        <w:rPr>
          <w:rFonts w:ascii="Times New Roman" w:hAnsi="Times New Roman" w:cs="Times New Roman"/>
          <w:b/>
          <w:sz w:val="24"/>
        </w:rPr>
        <w:t>7</w:t>
      </w:r>
      <w:r w:rsidRPr="003C1C1A">
        <w:rPr>
          <w:rFonts w:ascii="Times New Roman" w:hAnsi="Times New Roman" w:cs="Times New Roman"/>
          <w:b/>
          <w:sz w:val="24"/>
        </w:rPr>
        <w:t xml:space="preserve">. </w:t>
      </w:r>
      <w:r w:rsidRPr="003C1C1A">
        <w:rPr>
          <w:rFonts w:ascii="Times New Roman" w:hAnsi="Times New Roman" w:cs="Times New Roman"/>
          <w:sz w:val="24"/>
          <w:lang w:val="pt-PT"/>
        </w:rPr>
        <w:t>Após o período de um ano, e independentemente de pedido do contratado, os preços iniciais poderão ser reajustados, mediante a aplicação, pelo contratante, do Índice Nacional de Preços ao Consumidor Amplo - IPCA ou outro índice compatível com a correção da inflação do período, exclusivamente para as obrigações iniciadas e concluídas após a ocorrência da anualidade.</w:t>
      </w:r>
    </w:p>
    <w:p w14:paraId="05555E0D" w14:textId="3AD5FD11" w:rsidR="00FD4885" w:rsidRPr="003C1C1A" w:rsidRDefault="00E650C1" w:rsidP="00AA3416">
      <w:pPr>
        <w:pStyle w:val="PargrafodaLista"/>
        <w:numPr>
          <w:ilvl w:val="1"/>
          <w:numId w:val="12"/>
        </w:numPr>
        <w:suppressAutoHyphens/>
        <w:ind w:left="-284" w:right="98" w:firstLine="0"/>
        <w:rPr>
          <w:sz w:val="24"/>
          <w:lang w:val="pt-PT"/>
        </w:rPr>
      </w:pPr>
      <w:r w:rsidRPr="003C1C1A">
        <w:rPr>
          <w:sz w:val="24"/>
          <w:lang w:val="pt-PT"/>
        </w:rPr>
        <w:t xml:space="preserve"> </w:t>
      </w:r>
      <w:r w:rsidR="00FD4885" w:rsidRPr="003C1C1A">
        <w:rPr>
          <w:sz w:val="24"/>
          <w:lang w:val="pt-PT"/>
        </w:rPr>
        <w:t>O Reajustamento em sentido estrito, poderá ser concedido, desde que ultrapassado o período mínimo de 1 (um) ano da data-base vinculada à data do orçamento estimado, mediante aplicação do Índice Nacional de Preços ao Consumidor Amplo – IPCA.</w:t>
      </w:r>
    </w:p>
    <w:p w14:paraId="3705CBAD" w14:textId="406CD877" w:rsidR="00FD4885" w:rsidRPr="003C1C1A" w:rsidRDefault="00FD4885" w:rsidP="00AA3416">
      <w:pPr>
        <w:pStyle w:val="PargrafodaLista"/>
        <w:numPr>
          <w:ilvl w:val="1"/>
          <w:numId w:val="12"/>
        </w:numPr>
        <w:suppressAutoHyphens/>
        <w:ind w:left="-284" w:right="98" w:firstLine="0"/>
        <w:rPr>
          <w:sz w:val="24"/>
          <w:lang w:val="pt-PT"/>
        </w:rPr>
      </w:pPr>
      <w:r w:rsidRPr="003C1C1A">
        <w:rPr>
          <w:sz w:val="24"/>
          <w:lang w:val="pt-PT"/>
        </w:rPr>
        <w:t>O reajuste será realizado por termo aditivo.</w:t>
      </w:r>
    </w:p>
    <w:p w14:paraId="7463731A" w14:textId="77777777" w:rsidR="00FD4885" w:rsidRPr="00FD4885" w:rsidRDefault="00FD4885" w:rsidP="00AA3416">
      <w:pPr>
        <w:numPr>
          <w:ilvl w:val="1"/>
          <w:numId w:val="12"/>
        </w:numPr>
        <w:suppressAutoHyphens/>
        <w:spacing w:line="240" w:lineRule="auto"/>
        <w:ind w:left="-284" w:right="98" w:firstLine="0"/>
        <w:jc w:val="both"/>
        <w:rPr>
          <w:rFonts w:ascii="Times New Roman" w:hAnsi="Times New Roman" w:cs="Times New Roman"/>
          <w:sz w:val="24"/>
          <w:lang w:val="pt-PT"/>
        </w:rPr>
      </w:pPr>
      <w:r w:rsidRPr="003C1C1A">
        <w:rPr>
          <w:rFonts w:ascii="Times New Roman" w:hAnsi="Times New Roman" w:cs="Times New Roman"/>
          <w:sz w:val="24"/>
        </w:rPr>
        <w:t xml:space="preserve">No caso de atraso ou não divulgação do(s) índice (s) de reajustamento, o contratante pagará ao contratado a importância calculada pela última variação conhecida, liquidando a </w:t>
      </w:r>
      <w:r w:rsidRPr="00FD4885">
        <w:rPr>
          <w:rFonts w:ascii="Times New Roman" w:hAnsi="Times New Roman" w:cs="Times New Roman"/>
          <w:sz w:val="24"/>
        </w:rPr>
        <w:t>diferença correspondente tão logo seja(m) divulgado(s) o(s) índice(s) definitivo(s).</w:t>
      </w:r>
    </w:p>
    <w:p w14:paraId="2643A2AF" w14:textId="77777777" w:rsidR="00FD4885" w:rsidRPr="00FD4885" w:rsidRDefault="00FD4885" w:rsidP="00AA3416">
      <w:pPr>
        <w:numPr>
          <w:ilvl w:val="1"/>
          <w:numId w:val="12"/>
        </w:numPr>
        <w:suppressAutoHyphens/>
        <w:spacing w:line="240" w:lineRule="auto"/>
        <w:ind w:left="-284" w:right="98" w:firstLine="0"/>
        <w:jc w:val="both"/>
        <w:rPr>
          <w:rFonts w:ascii="Times New Roman" w:hAnsi="Times New Roman" w:cs="Times New Roman"/>
          <w:sz w:val="24"/>
          <w:lang w:val="pt-PT"/>
        </w:rPr>
      </w:pPr>
      <w:r w:rsidRPr="00FD4885">
        <w:rPr>
          <w:rFonts w:ascii="Times New Roman" w:hAnsi="Times New Roman" w:cs="Times New Roman"/>
          <w:sz w:val="24"/>
        </w:rPr>
        <w:t>Caso o(s) índice(s) estabelecido(s) para reajustamento venha(m) a ser extinto(s) ou de qualquer forma não possa(m) mais ser utilizado(s), será(ão) adotado(s), em substituição, o(s) que vier(em) a ser determinado(s) pela legislação então em vigor.</w:t>
      </w:r>
    </w:p>
    <w:p w14:paraId="01CDB521" w14:textId="004310FA" w:rsidR="00FD4885" w:rsidRPr="00FD4885" w:rsidRDefault="00FD4885" w:rsidP="00AA3416">
      <w:pPr>
        <w:spacing w:line="240" w:lineRule="auto"/>
        <w:ind w:left="-284" w:right="140"/>
        <w:jc w:val="both"/>
        <w:rPr>
          <w:rFonts w:ascii="Times New Roman" w:hAnsi="Times New Roman" w:cs="Times New Roman"/>
          <w:sz w:val="24"/>
          <w:szCs w:val="24"/>
        </w:rPr>
      </w:pPr>
      <w:r w:rsidRPr="00FD4885">
        <w:rPr>
          <w:rFonts w:ascii="Times New Roman" w:hAnsi="Times New Roman" w:cs="Times New Roman"/>
          <w:b/>
          <w:bCs/>
          <w:sz w:val="24"/>
        </w:rPr>
        <w:t>12.1</w:t>
      </w:r>
      <w:r w:rsidR="003C1C1A">
        <w:rPr>
          <w:rFonts w:ascii="Times New Roman" w:hAnsi="Times New Roman" w:cs="Times New Roman"/>
          <w:b/>
          <w:bCs/>
          <w:sz w:val="24"/>
        </w:rPr>
        <w:t>2</w:t>
      </w:r>
      <w:r w:rsidRPr="00FD4885">
        <w:rPr>
          <w:rFonts w:ascii="Times New Roman" w:hAnsi="Times New Roman" w:cs="Times New Roman"/>
          <w:b/>
          <w:bCs/>
          <w:sz w:val="24"/>
        </w:rPr>
        <w:t>.</w:t>
      </w:r>
      <w:r w:rsidRPr="00FD4885">
        <w:rPr>
          <w:rFonts w:ascii="Times New Roman" w:hAnsi="Times New Roman" w:cs="Times New Roman"/>
          <w:sz w:val="24"/>
        </w:rPr>
        <w:t xml:space="preserve"> Na ausência de previsão legal quanto ao índice substituto, as partes elegerão novo índice oficial, para reajustamento do preço do valor remanescente, por meio de termo aditivo.</w:t>
      </w:r>
    </w:p>
    <w:p w14:paraId="0B3F2677" w14:textId="77777777" w:rsidR="007153E5" w:rsidRPr="00387EF2" w:rsidRDefault="007153E5" w:rsidP="00AA3416">
      <w:pPr>
        <w:spacing w:line="240" w:lineRule="auto"/>
        <w:ind w:right="140"/>
        <w:jc w:val="both"/>
        <w:rPr>
          <w:rFonts w:ascii="Times New Roman" w:hAnsi="Times New Roman" w:cs="Times New Roman"/>
          <w:sz w:val="24"/>
          <w:szCs w:val="24"/>
        </w:rPr>
      </w:pPr>
    </w:p>
    <w:p w14:paraId="79F4B810" w14:textId="77777777" w:rsidR="00AA3B2D" w:rsidRPr="00387EF2" w:rsidRDefault="00AA3B2D" w:rsidP="00AA3416">
      <w:pPr>
        <w:spacing w:line="240" w:lineRule="auto"/>
        <w:ind w:left="-284" w:right="140"/>
        <w:jc w:val="both"/>
        <w:rPr>
          <w:rFonts w:ascii="Times New Roman" w:hAnsi="Times New Roman" w:cs="Times New Roman"/>
          <w:b/>
          <w:color w:val="000000"/>
          <w:sz w:val="24"/>
          <w:szCs w:val="24"/>
        </w:rPr>
      </w:pPr>
      <w:r w:rsidRPr="00387EF2">
        <w:rPr>
          <w:rFonts w:ascii="Times New Roman" w:hAnsi="Times New Roman" w:cs="Times New Roman"/>
          <w:b/>
          <w:bCs/>
          <w:sz w:val="24"/>
          <w:szCs w:val="24"/>
        </w:rPr>
        <w:t xml:space="preserve">13. </w:t>
      </w:r>
      <w:r w:rsidRPr="00387EF2">
        <w:rPr>
          <w:rFonts w:ascii="Times New Roman" w:hAnsi="Times New Roman" w:cs="Times New Roman"/>
          <w:b/>
          <w:sz w:val="24"/>
          <w:szCs w:val="24"/>
          <w:u w:val="single"/>
        </w:rPr>
        <w:t>DA PROTEÇÃO DE DADOS</w:t>
      </w:r>
      <w:r w:rsidRPr="00387EF2">
        <w:rPr>
          <w:rFonts w:ascii="Times New Roman" w:hAnsi="Times New Roman" w:cs="Times New Roman"/>
          <w:b/>
          <w:sz w:val="24"/>
          <w:szCs w:val="24"/>
        </w:rPr>
        <w:t>:</w:t>
      </w:r>
    </w:p>
    <w:p w14:paraId="3C462FB4" w14:textId="77777777" w:rsidR="00AA3B2D" w:rsidRPr="00387EF2" w:rsidRDefault="00AA3B2D" w:rsidP="00AA3416">
      <w:pPr>
        <w:spacing w:line="240" w:lineRule="auto"/>
        <w:ind w:left="-284" w:right="140"/>
        <w:jc w:val="both"/>
        <w:rPr>
          <w:rFonts w:ascii="Times New Roman" w:hAnsi="Times New Roman" w:cs="Times New Roman"/>
          <w:b/>
          <w:color w:val="000000"/>
          <w:sz w:val="24"/>
          <w:szCs w:val="24"/>
        </w:rPr>
      </w:pPr>
      <w:r w:rsidRPr="00387EF2">
        <w:rPr>
          <w:rFonts w:ascii="Times New Roman" w:hAnsi="Times New Roman" w:cs="Times New Roman"/>
          <w:b/>
          <w:color w:val="000000"/>
          <w:sz w:val="24"/>
          <w:szCs w:val="24"/>
        </w:rPr>
        <w:t>13.1.</w:t>
      </w:r>
      <w:r w:rsidRPr="00387EF2">
        <w:rPr>
          <w:rFonts w:ascii="Times New Roman" w:hAnsi="Times New Roman" w:cs="Times New Roman"/>
          <w:color w:val="000000"/>
          <w:sz w:val="24"/>
          <w:szCs w:val="24"/>
        </w:rPr>
        <w:t xml:space="preserve"> As partes permanecem responsáveis pela gestão de seus bancos de dados, sendo CONTROLADORAS dos dados dos titulares cadastrados em suas respectivas bases cadastrais, inclusive para fins de compartilhamento de dados entre os partícipes do presente instrumento.</w:t>
      </w:r>
    </w:p>
    <w:p w14:paraId="6BA0E9D3" w14:textId="77777777" w:rsidR="00AA3B2D" w:rsidRPr="00387EF2" w:rsidRDefault="00AA3B2D" w:rsidP="00AA3416">
      <w:pPr>
        <w:spacing w:line="240" w:lineRule="auto"/>
        <w:ind w:left="-284" w:right="140"/>
        <w:jc w:val="both"/>
        <w:rPr>
          <w:rFonts w:ascii="Times New Roman" w:hAnsi="Times New Roman" w:cs="Times New Roman"/>
          <w:b/>
          <w:color w:val="000000"/>
          <w:sz w:val="24"/>
          <w:szCs w:val="24"/>
        </w:rPr>
      </w:pPr>
      <w:r w:rsidRPr="00387EF2">
        <w:rPr>
          <w:rFonts w:ascii="Times New Roman" w:hAnsi="Times New Roman" w:cs="Times New Roman"/>
          <w:b/>
          <w:color w:val="000000"/>
          <w:sz w:val="24"/>
          <w:szCs w:val="24"/>
        </w:rPr>
        <w:t>13.1.1.</w:t>
      </w:r>
      <w:r w:rsidRPr="00387EF2">
        <w:rPr>
          <w:rFonts w:ascii="Times New Roman" w:hAnsi="Times New Roman" w:cs="Times New Roman"/>
          <w:color w:val="000000"/>
          <w:sz w:val="24"/>
          <w:szCs w:val="24"/>
        </w:rPr>
        <w:t xml:space="preserve"> Cabe a cada parte deste instrumento realizar a correção, exclusão e/ou bloqueio de dados pessoais em sua base cadastral, que porventura sejam solicitados por seus clientes, titulares de dados;</w:t>
      </w:r>
    </w:p>
    <w:p w14:paraId="173730E7" w14:textId="77777777" w:rsidR="00AA3B2D" w:rsidRPr="00387EF2" w:rsidRDefault="00AA3B2D" w:rsidP="00AA3416">
      <w:pPr>
        <w:spacing w:line="240" w:lineRule="auto"/>
        <w:ind w:left="-284" w:right="140"/>
        <w:jc w:val="both"/>
        <w:rPr>
          <w:rFonts w:ascii="Times New Roman" w:hAnsi="Times New Roman" w:cs="Times New Roman"/>
          <w:b/>
          <w:color w:val="000000"/>
          <w:sz w:val="24"/>
          <w:szCs w:val="24"/>
        </w:rPr>
      </w:pPr>
      <w:r w:rsidRPr="00387EF2">
        <w:rPr>
          <w:rFonts w:ascii="Times New Roman" w:hAnsi="Times New Roman" w:cs="Times New Roman"/>
          <w:b/>
          <w:color w:val="000000"/>
          <w:sz w:val="24"/>
          <w:szCs w:val="24"/>
        </w:rPr>
        <w:t>13.1.2.</w:t>
      </w:r>
      <w:r w:rsidRPr="00387EF2">
        <w:rPr>
          <w:rFonts w:ascii="Times New Roman" w:hAnsi="Times New Roman" w:cs="Times New Roman"/>
          <w:color w:val="000000"/>
          <w:sz w:val="24"/>
          <w:szCs w:val="24"/>
        </w:rPr>
        <w:t xml:space="preserve"> As partes, incluindo todos os seus colaboradores, comprometem-se a tratar todos os Dados Pessoais como confidenciais, exceto se já eram de conhecimento público, ainda que este </w:t>
      </w:r>
      <w:r w:rsidRPr="00387EF2">
        <w:rPr>
          <w:rFonts w:ascii="Times New Roman" w:hAnsi="Times New Roman" w:cs="Times New Roman"/>
          <w:color w:val="000000"/>
          <w:sz w:val="24"/>
          <w:szCs w:val="24"/>
        </w:rPr>
        <w:lastRenderedPageBreak/>
        <w:t>Convênio/Contrato venha a ser resolvido e independentemente dos motivos que derem causa ao seu término ou resolução;</w:t>
      </w:r>
    </w:p>
    <w:p w14:paraId="3B5BBB1A" w14:textId="77777777" w:rsidR="00AA3B2D" w:rsidRPr="00387EF2" w:rsidRDefault="00AA3B2D" w:rsidP="00AA3416">
      <w:pPr>
        <w:spacing w:line="240" w:lineRule="auto"/>
        <w:ind w:left="-284" w:right="140"/>
        <w:jc w:val="both"/>
        <w:rPr>
          <w:rFonts w:ascii="Times New Roman" w:hAnsi="Times New Roman" w:cs="Times New Roman"/>
          <w:b/>
          <w:color w:val="000000"/>
          <w:sz w:val="24"/>
          <w:szCs w:val="24"/>
        </w:rPr>
      </w:pPr>
      <w:r w:rsidRPr="00387EF2">
        <w:rPr>
          <w:rFonts w:ascii="Times New Roman" w:hAnsi="Times New Roman" w:cs="Times New Roman"/>
          <w:b/>
          <w:color w:val="000000"/>
          <w:sz w:val="24"/>
          <w:szCs w:val="24"/>
        </w:rPr>
        <w:t>13.1.3.</w:t>
      </w:r>
      <w:r w:rsidRPr="00387EF2">
        <w:rPr>
          <w:rFonts w:ascii="Times New Roman" w:hAnsi="Times New Roman" w:cs="Times New Roman"/>
          <w:color w:val="000000"/>
          <w:sz w:val="24"/>
          <w:szCs w:val="24"/>
        </w:rPr>
        <w:t xml:space="preserve"> As partes comprometem-se a adotar medidas, ferramentas e tecnologias necessárias para garantir a segurança dos dados e cumprir com suas obrigações, sempre considerando o estado da técnica disponível e o nível de segurança necessário;</w:t>
      </w:r>
    </w:p>
    <w:p w14:paraId="49259C3A" w14:textId="77777777" w:rsidR="00AA3B2D" w:rsidRPr="00387EF2" w:rsidRDefault="00AA3B2D" w:rsidP="00AA3416">
      <w:pPr>
        <w:spacing w:line="240" w:lineRule="auto"/>
        <w:ind w:left="-284" w:right="140"/>
        <w:jc w:val="both"/>
        <w:rPr>
          <w:rFonts w:ascii="Times New Roman" w:hAnsi="Times New Roman" w:cs="Times New Roman"/>
          <w:b/>
          <w:color w:val="000000"/>
          <w:sz w:val="24"/>
          <w:szCs w:val="24"/>
        </w:rPr>
      </w:pPr>
      <w:r w:rsidRPr="00387EF2">
        <w:rPr>
          <w:rFonts w:ascii="Times New Roman" w:hAnsi="Times New Roman" w:cs="Times New Roman"/>
          <w:b/>
          <w:color w:val="000000"/>
          <w:sz w:val="24"/>
          <w:szCs w:val="24"/>
        </w:rPr>
        <w:t>13.1.4.</w:t>
      </w:r>
      <w:r w:rsidRPr="00387EF2">
        <w:rPr>
          <w:rFonts w:ascii="Times New Roman" w:hAnsi="Times New Roman" w:cs="Times New Roman"/>
          <w:color w:val="000000"/>
          <w:sz w:val="24"/>
          <w:szCs w:val="24"/>
        </w:rPr>
        <w:t xml:space="preserve"> As partes deverão manter registro das operações de tratamento de Dados Pessoais que realizar, bem como implementar medidas técnicas e organizacionais necessárias para proteger os dados contra a destruição, acidental ou ilícita, a perda, a alteração, a comunicação ou difusão ou o acesso não autorizado, além de garantir que o ambiente (seja ele físico ou lógico) utilizado por ela para o tratamento de Dados Pessoais sejam estruturados de forma a atender os requisitos de segurança, aos padrões de boas práticas e de governança e aos princípios gerais previstos em Lei e às demais normas regulamentares aplicáveis;</w:t>
      </w:r>
    </w:p>
    <w:p w14:paraId="42E7375C" w14:textId="77777777" w:rsidR="00AA3B2D" w:rsidRPr="00387EF2" w:rsidRDefault="00AA3B2D" w:rsidP="00AA3416">
      <w:pPr>
        <w:spacing w:line="240" w:lineRule="auto"/>
        <w:ind w:left="-284" w:right="140"/>
        <w:jc w:val="both"/>
        <w:rPr>
          <w:rFonts w:ascii="Times New Roman" w:hAnsi="Times New Roman" w:cs="Times New Roman"/>
          <w:b/>
          <w:color w:val="000000"/>
          <w:sz w:val="24"/>
          <w:szCs w:val="24"/>
        </w:rPr>
      </w:pPr>
      <w:r w:rsidRPr="00387EF2">
        <w:rPr>
          <w:rFonts w:ascii="Times New Roman" w:hAnsi="Times New Roman" w:cs="Times New Roman"/>
          <w:b/>
          <w:color w:val="000000"/>
          <w:sz w:val="24"/>
          <w:szCs w:val="24"/>
        </w:rPr>
        <w:t>13.1.5.</w:t>
      </w:r>
      <w:r w:rsidRPr="00387EF2">
        <w:rPr>
          <w:rFonts w:ascii="Times New Roman" w:hAnsi="Times New Roman" w:cs="Times New Roman"/>
          <w:color w:val="000000"/>
          <w:sz w:val="24"/>
          <w:szCs w:val="24"/>
        </w:rPr>
        <w:t xml:space="preserve"> Havendo o compartilhamento de dados pessoais durante a execução do presente instrumento, estabelecem as partes que caberá a cada um o controle e fiscalização de sua base de dados em seus sistemas ou demais repositórios de dados, sendo responsabilidade exclusiva de cada parte o acompanhamento do ciclo de vida do dado e consequente eliminação, quando aplicável.</w:t>
      </w:r>
    </w:p>
    <w:p w14:paraId="3B43998B" w14:textId="77777777" w:rsidR="00AA3B2D" w:rsidRPr="00387EF2" w:rsidRDefault="00AA3B2D" w:rsidP="00AA3416">
      <w:pPr>
        <w:spacing w:line="240" w:lineRule="auto"/>
        <w:ind w:left="-284" w:right="140"/>
        <w:jc w:val="both"/>
        <w:rPr>
          <w:rFonts w:ascii="Times New Roman" w:hAnsi="Times New Roman" w:cs="Times New Roman"/>
          <w:color w:val="000000"/>
          <w:sz w:val="24"/>
          <w:szCs w:val="24"/>
        </w:rPr>
      </w:pPr>
      <w:r w:rsidRPr="00387EF2">
        <w:rPr>
          <w:rFonts w:ascii="Times New Roman" w:hAnsi="Times New Roman" w:cs="Times New Roman"/>
          <w:b/>
          <w:color w:val="000000"/>
          <w:sz w:val="24"/>
          <w:szCs w:val="24"/>
        </w:rPr>
        <w:t>13.2.</w:t>
      </w:r>
      <w:r w:rsidRPr="00387EF2">
        <w:rPr>
          <w:rFonts w:ascii="Times New Roman" w:hAnsi="Times New Roman" w:cs="Times New Roman"/>
          <w:color w:val="000000"/>
          <w:sz w:val="24"/>
          <w:szCs w:val="24"/>
        </w:rPr>
        <w:t xml:space="preserve"> O tratamento dos dados pessoais ocorrerá para o cumprimento exclusivo das seguintes finalidades:</w:t>
      </w:r>
    </w:p>
    <w:p w14:paraId="2B662A29" w14:textId="77777777" w:rsidR="00AA3B2D" w:rsidRPr="00387EF2" w:rsidRDefault="00AA3B2D" w:rsidP="00AA3416">
      <w:pPr>
        <w:autoSpaceDE w:val="0"/>
        <w:spacing w:line="240" w:lineRule="auto"/>
        <w:ind w:right="15"/>
        <w:jc w:val="both"/>
        <w:rPr>
          <w:rFonts w:ascii="Times New Roman" w:hAnsi="Times New Roman" w:cs="Times New Roman"/>
          <w:color w:val="000000"/>
          <w:sz w:val="24"/>
          <w:szCs w:val="24"/>
        </w:rPr>
      </w:pPr>
      <w:r w:rsidRPr="00387EF2">
        <w:rPr>
          <w:rFonts w:ascii="Times New Roman" w:hAnsi="Times New Roman" w:cs="Times New Roman"/>
          <w:color w:val="000000"/>
          <w:sz w:val="24"/>
          <w:szCs w:val="24"/>
        </w:rPr>
        <w:t>a) execução de atividade, produto ou serviço vinculado ao contrato;</w:t>
      </w:r>
    </w:p>
    <w:p w14:paraId="096C375F" w14:textId="77777777" w:rsidR="00AA3B2D" w:rsidRPr="00387EF2" w:rsidRDefault="00AA3B2D" w:rsidP="00AA3416">
      <w:pPr>
        <w:autoSpaceDE w:val="0"/>
        <w:spacing w:line="240" w:lineRule="auto"/>
        <w:ind w:right="15"/>
        <w:jc w:val="both"/>
        <w:rPr>
          <w:rFonts w:ascii="Times New Roman" w:hAnsi="Times New Roman" w:cs="Times New Roman"/>
          <w:color w:val="000000"/>
          <w:sz w:val="24"/>
          <w:szCs w:val="24"/>
        </w:rPr>
      </w:pPr>
      <w:r w:rsidRPr="00387EF2">
        <w:rPr>
          <w:rFonts w:ascii="Times New Roman" w:hAnsi="Times New Roman" w:cs="Times New Roman"/>
          <w:color w:val="000000"/>
          <w:sz w:val="24"/>
          <w:szCs w:val="24"/>
        </w:rPr>
        <w:t>b) para prestação de contas das obrigações dispostas no instrumento originário;</w:t>
      </w:r>
    </w:p>
    <w:p w14:paraId="1794EE23" w14:textId="77777777" w:rsidR="00AA3B2D" w:rsidRPr="00387EF2" w:rsidRDefault="00AA3B2D" w:rsidP="00AA3416">
      <w:pPr>
        <w:autoSpaceDE w:val="0"/>
        <w:spacing w:line="240" w:lineRule="auto"/>
        <w:ind w:right="15"/>
        <w:jc w:val="both"/>
        <w:rPr>
          <w:rFonts w:ascii="Times New Roman" w:hAnsi="Times New Roman" w:cs="Times New Roman"/>
          <w:b/>
          <w:color w:val="000000"/>
          <w:sz w:val="24"/>
          <w:szCs w:val="24"/>
        </w:rPr>
      </w:pPr>
      <w:r w:rsidRPr="00387EF2">
        <w:rPr>
          <w:rFonts w:ascii="Times New Roman" w:hAnsi="Times New Roman" w:cs="Times New Roman"/>
          <w:color w:val="000000"/>
          <w:sz w:val="24"/>
          <w:szCs w:val="24"/>
        </w:rPr>
        <w:t>c) enquanto necessário para atender prazos legais ou regulatórios perante órgãos de controle.</w:t>
      </w:r>
    </w:p>
    <w:p w14:paraId="47807826" w14:textId="77777777" w:rsidR="00AA3B2D" w:rsidRPr="00387EF2" w:rsidRDefault="00AA3B2D" w:rsidP="00AA3416">
      <w:pPr>
        <w:autoSpaceDE w:val="0"/>
        <w:spacing w:line="240" w:lineRule="auto"/>
        <w:ind w:left="-227"/>
        <w:jc w:val="both"/>
        <w:rPr>
          <w:rFonts w:ascii="Times New Roman" w:hAnsi="Times New Roman" w:cs="Times New Roman"/>
          <w:b/>
          <w:color w:val="000000"/>
          <w:sz w:val="24"/>
          <w:szCs w:val="24"/>
        </w:rPr>
      </w:pPr>
      <w:r w:rsidRPr="00387EF2">
        <w:rPr>
          <w:rFonts w:ascii="Times New Roman" w:hAnsi="Times New Roman" w:cs="Times New Roman"/>
          <w:b/>
          <w:color w:val="000000"/>
          <w:sz w:val="24"/>
          <w:szCs w:val="24"/>
        </w:rPr>
        <w:t>13.3.</w:t>
      </w:r>
      <w:r w:rsidRPr="00387EF2">
        <w:rPr>
          <w:rFonts w:ascii="Times New Roman" w:hAnsi="Times New Roman" w:cs="Times New Roman"/>
          <w:color w:val="000000"/>
          <w:sz w:val="24"/>
          <w:szCs w:val="24"/>
        </w:rPr>
        <w:t xml:space="preserve"> Se qualquer legislação nacional ou internacional aplicável ao tratamento de Dados Pessoais no âmbito do Contrato vier a exigir adequação de processos e/ou instrumentos contratuais por forma ou meio determinado, as partes desde já acordam em celebrar termo aditivo escrito neste sentido.</w:t>
      </w:r>
    </w:p>
    <w:p w14:paraId="268E35EE" w14:textId="77777777" w:rsidR="00AA3B2D" w:rsidRPr="00387EF2" w:rsidRDefault="00AA3B2D" w:rsidP="00AA3416">
      <w:pPr>
        <w:autoSpaceDE w:val="0"/>
        <w:spacing w:line="240" w:lineRule="auto"/>
        <w:ind w:left="-227"/>
        <w:jc w:val="both"/>
        <w:rPr>
          <w:rFonts w:ascii="Times New Roman" w:hAnsi="Times New Roman" w:cs="Times New Roman"/>
          <w:sz w:val="24"/>
          <w:szCs w:val="24"/>
        </w:rPr>
      </w:pPr>
      <w:r w:rsidRPr="00387EF2">
        <w:rPr>
          <w:rFonts w:ascii="Times New Roman" w:hAnsi="Times New Roman" w:cs="Times New Roman"/>
          <w:b/>
          <w:color w:val="000000"/>
          <w:sz w:val="24"/>
          <w:szCs w:val="24"/>
        </w:rPr>
        <w:t>13.4.</w:t>
      </w:r>
      <w:r w:rsidRPr="00387EF2">
        <w:rPr>
          <w:rFonts w:ascii="Times New Roman" w:hAnsi="Times New Roman" w:cs="Times New Roman"/>
          <w:color w:val="000000"/>
          <w:sz w:val="24"/>
          <w:szCs w:val="24"/>
        </w:rPr>
        <w:t xml:space="preserve"> Fica assegurado, nos termos da lei, o direito de regresso em face da parte que deu causa, para reparação de eventuais danos causados em decorrência do descumprimento das obrigações aqui assumidas em relação a Proteção dos Dados.</w:t>
      </w:r>
    </w:p>
    <w:p w14:paraId="0D89660B" w14:textId="77777777" w:rsidR="00CB4DE2" w:rsidRPr="00387EF2" w:rsidRDefault="00CB4DE2" w:rsidP="00DE45ED">
      <w:pPr>
        <w:autoSpaceDE w:val="0"/>
        <w:spacing w:line="240" w:lineRule="auto"/>
        <w:jc w:val="both"/>
        <w:rPr>
          <w:rFonts w:ascii="Times New Roman" w:hAnsi="Times New Roman" w:cs="Times New Roman"/>
          <w:sz w:val="24"/>
          <w:szCs w:val="24"/>
        </w:rPr>
      </w:pPr>
    </w:p>
    <w:p w14:paraId="77F747BE" w14:textId="77777777" w:rsidR="00AA3B2D" w:rsidRPr="00387EF2" w:rsidRDefault="00AA3B2D" w:rsidP="00AA3416">
      <w:pPr>
        <w:spacing w:line="240" w:lineRule="auto"/>
        <w:ind w:left="-284" w:right="140"/>
        <w:jc w:val="both"/>
        <w:rPr>
          <w:rFonts w:ascii="Times New Roman" w:eastAsia="Calibri" w:hAnsi="Times New Roman" w:cs="Times New Roman"/>
          <w:b/>
          <w:bCs/>
          <w:color w:val="000000"/>
          <w:sz w:val="24"/>
          <w:szCs w:val="24"/>
          <w:lang w:eastAsia="en-US"/>
        </w:rPr>
      </w:pPr>
      <w:r w:rsidRPr="00387EF2">
        <w:rPr>
          <w:rFonts w:ascii="Times New Roman" w:eastAsia="Calibri" w:hAnsi="Times New Roman" w:cs="Times New Roman"/>
          <w:b/>
          <w:bCs/>
          <w:color w:val="000000"/>
          <w:sz w:val="24"/>
          <w:szCs w:val="24"/>
          <w:lang w:eastAsia="en-US"/>
        </w:rPr>
        <w:t xml:space="preserve">14. </w:t>
      </w:r>
      <w:r w:rsidRPr="00387EF2">
        <w:rPr>
          <w:rFonts w:ascii="Times New Roman" w:eastAsia="Calibri" w:hAnsi="Times New Roman" w:cs="Times New Roman"/>
          <w:b/>
          <w:bCs/>
          <w:color w:val="000000"/>
          <w:sz w:val="24"/>
          <w:szCs w:val="24"/>
          <w:u w:val="single"/>
          <w:lang w:eastAsia="en-US"/>
        </w:rPr>
        <w:t>DAS DISPOSIÇÕES GERAIS</w:t>
      </w:r>
      <w:r w:rsidRPr="00387EF2">
        <w:rPr>
          <w:rFonts w:ascii="Times New Roman" w:eastAsia="Calibri" w:hAnsi="Times New Roman" w:cs="Times New Roman"/>
          <w:b/>
          <w:bCs/>
          <w:color w:val="000000"/>
          <w:sz w:val="24"/>
          <w:szCs w:val="24"/>
          <w:lang w:eastAsia="en-US"/>
        </w:rPr>
        <w:t>:</w:t>
      </w:r>
    </w:p>
    <w:p w14:paraId="6488474C" w14:textId="77777777" w:rsidR="00AA3B2D" w:rsidRPr="00387EF2" w:rsidRDefault="00AA3B2D" w:rsidP="00AA3416">
      <w:pPr>
        <w:spacing w:line="240" w:lineRule="auto"/>
        <w:ind w:left="-284" w:right="140"/>
        <w:jc w:val="both"/>
        <w:rPr>
          <w:rFonts w:ascii="Times New Roman" w:eastAsia="Calibri" w:hAnsi="Times New Roman" w:cs="Times New Roman"/>
          <w:b/>
          <w:bCs/>
          <w:color w:val="000000"/>
          <w:sz w:val="24"/>
          <w:szCs w:val="24"/>
          <w:lang w:eastAsia="en-US"/>
        </w:rPr>
      </w:pPr>
      <w:r w:rsidRPr="00387EF2">
        <w:rPr>
          <w:rFonts w:ascii="Times New Roman" w:eastAsia="Calibri" w:hAnsi="Times New Roman" w:cs="Times New Roman"/>
          <w:b/>
          <w:bCs/>
          <w:color w:val="000000"/>
          <w:sz w:val="24"/>
          <w:szCs w:val="24"/>
          <w:lang w:eastAsia="en-US"/>
        </w:rPr>
        <w:t xml:space="preserve">14.1. </w:t>
      </w:r>
      <w:r w:rsidRPr="00387EF2">
        <w:rPr>
          <w:rFonts w:ascii="Times New Roman" w:eastAsia="Calibri" w:hAnsi="Times New Roman" w:cs="Times New Roman"/>
          <w:bCs/>
          <w:color w:val="000000"/>
          <w:sz w:val="24"/>
          <w:szCs w:val="24"/>
          <w:lang w:eastAsia="en-US"/>
        </w:rPr>
        <w:t>Será divulgada ata da sessão pública no sistema eletrônico.</w:t>
      </w:r>
    </w:p>
    <w:p w14:paraId="5B241170" w14:textId="77777777" w:rsidR="00AA3B2D" w:rsidRPr="00387EF2" w:rsidRDefault="00AA3B2D" w:rsidP="00AA3416">
      <w:pPr>
        <w:spacing w:line="240" w:lineRule="auto"/>
        <w:ind w:left="-284" w:right="140"/>
        <w:jc w:val="both"/>
        <w:rPr>
          <w:rFonts w:ascii="Times New Roman" w:eastAsia="Calibri" w:hAnsi="Times New Roman" w:cs="Times New Roman"/>
          <w:b/>
          <w:bCs/>
          <w:color w:val="000000"/>
          <w:sz w:val="24"/>
          <w:szCs w:val="24"/>
          <w:lang w:eastAsia="en-US"/>
        </w:rPr>
      </w:pPr>
      <w:r w:rsidRPr="00387EF2">
        <w:rPr>
          <w:rFonts w:ascii="Times New Roman" w:eastAsia="Calibri" w:hAnsi="Times New Roman" w:cs="Times New Roman"/>
          <w:b/>
          <w:bCs/>
          <w:color w:val="000000"/>
          <w:sz w:val="24"/>
          <w:szCs w:val="24"/>
          <w:lang w:eastAsia="en-US"/>
        </w:rPr>
        <w:t xml:space="preserve">14.2. </w:t>
      </w:r>
      <w:r w:rsidRPr="00387EF2">
        <w:rPr>
          <w:rFonts w:ascii="Times New Roman" w:eastAsia="Calibri" w:hAnsi="Times New Roman" w:cs="Times New Roman"/>
          <w:bCs/>
          <w:color w:val="000000"/>
          <w:sz w:val="24"/>
          <w:szCs w:val="24"/>
          <w:lang w:eastAsia="en-US"/>
        </w:rPr>
        <w:t>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w:t>
      </w:r>
    </w:p>
    <w:p w14:paraId="11BDE5EF" w14:textId="77777777" w:rsidR="00AA3B2D" w:rsidRPr="00387EF2" w:rsidRDefault="00AA3B2D" w:rsidP="00AA3416">
      <w:pPr>
        <w:spacing w:line="240" w:lineRule="auto"/>
        <w:ind w:left="-284" w:right="140"/>
        <w:jc w:val="both"/>
        <w:rPr>
          <w:rFonts w:ascii="Times New Roman" w:eastAsia="Calibri" w:hAnsi="Times New Roman" w:cs="Times New Roman"/>
          <w:b/>
          <w:bCs/>
          <w:color w:val="000000"/>
          <w:sz w:val="24"/>
          <w:szCs w:val="24"/>
          <w:lang w:eastAsia="en-US"/>
        </w:rPr>
      </w:pPr>
      <w:r w:rsidRPr="00387EF2">
        <w:rPr>
          <w:rFonts w:ascii="Times New Roman" w:eastAsia="Calibri" w:hAnsi="Times New Roman" w:cs="Times New Roman"/>
          <w:b/>
          <w:bCs/>
          <w:color w:val="000000"/>
          <w:sz w:val="24"/>
          <w:szCs w:val="24"/>
          <w:lang w:eastAsia="en-US"/>
        </w:rPr>
        <w:t xml:space="preserve">14.3. </w:t>
      </w:r>
      <w:r w:rsidRPr="00387EF2">
        <w:rPr>
          <w:rFonts w:ascii="Times New Roman" w:eastAsia="Calibri" w:hAnsi="Times New Roman" w:cs="Times New Roman"/>
          <w:bCs/>
          <w:color w:val="000000"/>
          <w:sz w:val="24"/>
          <w:szCs w:val="24"/>
          <w:lang w:eastAsia="en-US"/>
        </w:rPr>
        <w:t>Todas as referências de tempo no Edital, no aviso e durante a sessão pública observarão o horário de Brasília - DF.</w:t>
      </w:r>
    </w:p>
    <w:p w14:paraId="3D2AB90C" w14:textId="77777777" w:rsidR="00AA3B2D" w:rsidRPr="00387EF2" w:rsidRDefault="00AA3B2D" w:rsidP="00AA3416">
      <w:pPr>
        <w:spacing w:line="240" w:lineRule="auto"/>
        <w:ind w:left="-284" w:right="140"/>
        <w:jc w:val="both"/>
        <w:rPr>
          <w:rFonts w:ascii="Times New Roman" w:eastAsia="Calibri" w:hAnsi="Times New Roman" w:cs="Times New Roman"/>
          <w:b/>
          <w:bCs/>
          <w:color w:val="000000"/>
          <w:sz w:val="24"/>
          <w:szCs w:val="24"/>
          <w:lang w:eastAsia="en-US"/>
        </w:rPr>
      </w:pPr>
      <w:r w:rsidRPr="00387EF2">
        <w:rPr>
          <w:rFonts w:ascii="Times New Roman" w:eastAsia="Calibri" w:hAnsi="Times New Roman" w:cs="Times New Roman"/>
          <w:b/>
          <w:bCs/>
          <w:color w:val="000000"/>
          <w:sz w:val="24"/>
          <w:szCs w:val="24"/>
          <w:lang w:eastAsia="en-US"/>
        </w:rPr>
        <w:t xml:space="preserve">14.4. </w:t>
      </w:r>
      <w:r w:rsidRPr="00387EF2">
        <w:rPr>
          <w:rFonts w:ascii="Times New Roman" w:eastAsia="Calibri" w:hAnsi="Times New Roman" w:cs="Times New Roman"/>
          <w:bCs/>
          <w:color w:val="000000"/>
          <w:sz w:val="24"/>
          <w:szCs w:val="24"/>
          <w:lang w:eastAsia="en-US"/>
        </w:rPr>
        <w:t xml:space="preserve">As normas disciplinadoras da licitação serão sempre interpretadas em favor da ampliação da disputa entre os interessados, desde que não comprometam o interesse da Administração, o princípio da isonomia, a finalidade e a segurança da contratação. </w:t>
      </w:r>
    </w:p>
    <w:p w14:paraId="2B09D62E" w14:textId="77777777" w:rsidR="00AA3B2D" w:rsidRPr="00387EF2" w:rsidRDefault="00AA3B2D" w:rsidP="00AA3416">
      <w:pPr>
        <w:spacing w:line="240" w:lineRule="auto"/>
        <w:ind w:left="-284" w:right="140"/>
        <w:jc w:val="both"/>
        <w:rPr>
          <w:rFonts w:ascii="Times New Roman" w:eastAsia="Calibri" w:hAnsi="Times New Roman" w:cs="Times New Roman"/>
          <w:b/>
          <w:bCs/>
          <w:color w:val="000000"/>
          <w:sz w:val="24"/>
          <w:szCs w:val="24"/>
          <w:lang w:eastAsia="en-US"/>
        </w:rPr>
      </w:pPr>
      <w:r w:rsidRPr="00387EF2">
        <w:rPr>
          <w:rFonts w:ascii="Times New Roman" w:eastAsia="Calibri" w:hAnsi="Times New Roman" w:cs="Times New Roman"/>
          <w:b/>
          <w:bCs/>
          <w:color w:val="000000"/>
          <w:sz w:val="24"/>
          <w:szCs w:val="24"/>
          <w:lang w:eastAsia="en-US"/>
        </w:rPr>
        <w:t xml:space="preserve">14.5. </w:t>
      </w:r>
      <w:r w:rsidRPr="00387EF2">
        <w:rPr>
          <w:rFonts w:ascii="Times New Roman" w:eastAsia="Calibri" w:hAnsi="Times New Roman" w:cs="Times New Roman"/>
          <w:bCs/>
          <w:color w:val="000000"/>
          <w:sz w:val="24"/>
          <w:szCs w:val="24"/>
          <w:lang w:eastAsia="en-US"/>
        </w:rPr>
        <w:t>Os licitantes assumem todos os custos de preparação e apresentação de suas propostas e a Administração não será, em nenhum caso, responsável por esses custos, independentemente da condução ou do resultado do processo licitatório.</w:t>
      </w:r>
    </w:p>
    <w:p w14:paraId="336A6DDD" w14:textId="77777777" w:rsidR="00AA3B2D" w:rsidRPr="00387EF2" w:rsidRDefault="00AA3B2D" w:rsidP="00AA3416">
      <w:pPr>
        <w:spacing w:line="240" w:lineRule="auto"/>
        <w:ind w:left="-284" w:right="140"/>
        <w:jc w:val="both"/>
        <w:rPr>
          <w:rFonts w:ascii="Times New Roman" w:eastAsia="Calibri" w:hAnsi="Times New Roman" w:cs="Times New Roman"/>
          <w:b/>
          <w:bCs/>
          <w:color w:val="000000"/>
          <w:sz w:val="24"/>
          <w:szCs w:val="24"/>
          <w:lang w:eastAsia="en-US"/>
        </w:rPr>
      </w:pPr>
      <w:r w:rsidRPr="00387EF2">
        <w:rPr>
          <w:rFonts w:ascii="Times New Roman" w:eastAsia="Calibri" w:hAnsi="Times New Roman" w:cs="Times New Roman"/>
          <w:b/>
          <w:bCs/>
          <w:color w:val="000000"/>
          <w:sz w:val="24"/>
          <w:szCs w:val="24"/>
          <w:lang w:eastAsia="en-US"/>
        </w:rPr>
        <w:lastRenderedPageBreak/>
        <w:t xml:space="preserve">14.6. </w:t>
      </w:r>
      <w:r w:rsidRPr="00387EF2">
        <w:rPr>
          <w:rFonts w:ascii="Times New Roman" w:eastAsia="Calibri" w:hAnsi="Times New Roman" w:cs="Times New Roman"/>
          <w:bCs/>
          <w:color w:val="000000"/>
          <w:sz w:val="24"/>
          <w:szCs w:val="24"/>
          <w:lang w:eastAsia="en-US"/>
        </w:rPr>
        <w:t>Na contagem dos prazos estabelecidos neste Edital e seus Anexos, excluir-se-á o dia do início e incluir-se-á o do vencimento. Só se iniciam e vencem os prazos em dias de expediente na Administração.</w:t>
      </w:r>
    </w:p>
    <w:p w14:paraId="1505983F" w14:textId="77777777" w:rsidR="00AA3B2D" w:rsidRPr="00387EF2" w:rsidRDefault="00AA3B2D" w:rsidP="00AA3416">
      <w:pPr>
        <w:spacing w:line="240" w:lineRule="auto"/>
        <w:ind w:left="-284" w:right="140"/>
        <w:jc w:val="both"/>
        <w:rPr>
          <w:rFonts w:ascii="Times New Roman" w:eastAsia="Calibri" w:hAnsi="Times New Roman" w:cs="Times New Roman"/>
          <w:b/>
          <w:bCs/>
          <w:color w:val="000000"/>
          <w:sz w:val="24"/>
          <w:szCs w:val="24"/>
          <w:lang w:eastAsia="en-US"/>
        </w:rPr>
      </w:pPr>
      <w:r w:rsidRPr="00387EF2">
        <w:rPr>
          <w:rFonts w:ascii="Times New Roman" w:eastAsia="Calibri" w:hAnsi="Times New Roman" w:cs="Times New Roman"/>
          <w:b/>
          <w:bCs/>
          <w:color w:val="000000"/>
          <w:sz w:val="24"/>
          <w:szCs w:val="24"/>
          <w:lang w:eastAsia="en-US"/>
        </w:rPr>
        <w:t xml:space="preserve">14.7. </w:t>
      </w:r>
      <w:r w:rsidRPr="00387EF2">
        <w:rPr>
          <w:rFonts w:ascii="Times New Roman" w:eastAsia="Calibri" w:hAnsi="Times New Roman" w:cs="Times New Roman"/>
          <w:bCs/>
          <w:color w:val="000000"/>
          <w:sz w:val="24"/>
          <w:szCs w:val="24"/>
          <w:lang w:eastAsia="en-US"/>
        </w:rPr>
        <w:t>O desatendimento de exigências formais não essenciais não importará o afastamento do licitante, desde que seja possível o aproveitamento do ato, observados os princípios da isonomia e do interesse público.</w:t>
      </w:r>
    </w:p>
    <w:p w14:paraId="12AE5E04" w14:textId="77777777" w:rsidR="00AA3B2D" w:rsidRPr="00387EF2" w:rsidRDefault="00AA3B2D" w:rsidP="00AA3416">
      <w:pPr>
        <w:spacing w:line="240" w:lineRule="auto"/>
        <w:ind w:left="-284" w:right="140"/>
        <w:jc w:val="both"/>
        <w:rPr>
          <w:rFonts w:ascii="Times New Roman" w:eastAsia="Calibri" w:hAnsi="Times New Roman" w:cs="Times New Roman"/>
          <w:b/>
          <w:bCs/>
          <w:color w:val="000000"/>
          <w:sz w:val="24"/>
          <w:szCs w:val="24"/>
          <w:lang w:eastAsia="en-US"/>
        </w:rPr>
      </w:pPr>
      <w:r w:rsidRPr="00387EF2">
        <w:rPr>
          <w:rFonts w:ascii="Times New Roman" w:eastAsia="Calibri" w:hAnsi="Times New Roman" w:cs="Times New Roman"/>
          <w:b/>
          <w:bCs/>
          <w:color w:val="000000"/>
          <w:sz w:val="24"/>
          <w:szCs w:val="24"/>
          <w:lang w:eastAsia="en-US"/>
        </w:rPr>
        <w:t xml:space="preserve">14.8. </w:t>
      </w:r>
      <w:r w:rsidRPr="00387EF2">
        <w:rPr>
          <w:rFonts w:ascii="Times New Roman" w:eastAsia="Calibri" w:hAnsi="Times New Roman" w:cs="Times New Roman"/>
          <w:bCs/>
          <w:color w:val="000000"/>
          <w:sz w:val="24"/>
          <w:szCs w:val="24"/>
          <w:lang w:eastAsia="en-US"/>
        </w:rPr>
        <w:t>Em caso de divergência entre disposições deste Edital e de seus anexos ou demais peças que compõem o processo, prevalecerá as deste Edital.</w:t>
      </w:r>
    </w:p>
    <w:p w14:paraId="46596A9D" w14:textId="77777777" w:rsidR="00AA3B2D" w:rsidRPr="00387EF2" w:rsidRDefault="00AA3B2D" w:rsidP="00AA3416">
      <w:pPr>
        <w:spacing w:line="240" w:lineRule="auto"/>
        <w:ind w:left="-284" w:right="140"/>
        <w:jc w:val="both"/>
        <w:rPr>
          <w:rFonts w:ascii="Times New Roman" w:eastAsia="Calibri" w:hAnsi="Times New Roman" w:cs="Times New Roman"/>
          <w:b/>
          <w:bCs/>
          <w:color w:val="000000"/>
          <w:sz w:val="24"/>
          <w:szCs w:val="24"/>
          <w:lang w:eastAsia="en-US"/>
        </w:rPr>
      </w:pPr>
      <w:r w:rsidRPr="00387EF2">
        <w:rPr>
          <w:rFonts w:ascii="Times New Roman" w:eastAsia="Calibri" w:hAnsi="Times New Roman" w:cs="Times New Roman"/>
          <w:b/>
          <w:bCs/>
          <w:color w:val="000000"/>
          <w:sz w:val="24"/>
          <w:szCs w:val="24"/>
          <w:lang w:eastAsia="en-US"/>
        </w:rPr>
        <w:t>14.9.</w:t>
      </w:r>
      <w:r w:rsidRPr="00387EF2">
        <w:rPr>
          <w:rFonts w:ascii="Times New Roman" w:eastAsia="Calibri" w:hAnsi="Times New Roman" w:cs="Times New Roman"/>
          <w:color w:val="000000"/>
          <w:sz w:val="24"/>
          <w:szCs w:val="24"/>
          <w:lang w:eastAsia="en-US"/>
        </w:rPr>
        <w:t xml:space="preserve"> É facultado ao pregoeiro:</w:t>
      </w:r>
    </w:p>
    <w:p w14:paraId="6F5BD47C" w14:textId="77777777" w:rsidR="00AA3B2D" w:rsidRPr="00387EF2" w:rsidRDefault="00AA3B2D" w:rsidP="00AA3416">
      <w:pPr>
        <w:spacing w:line="240" w:lineRule="auto"/>
        <w:ind w:left="-284" w:right="140"/>
        <w:jc w:val="both"/>
        <w:rPr>
          <w:rFonts w:ascii="Times New Roman" w:eastAsia="Calibri" w:hAnsi="Times New Roman" w:cs="Times New Roman"/>
          <w:b/>
          <w:bCs/>
          <w:color w:val="000000"/>
          <w:sz w:val="24"/>
          <w:szCs w:val="24"/>
          <w:lang w:eastAsia="en-US"/>
        </w:rPr>
      </w:pPr>
      <w:r w:rsidRPr="00387EF2">
        <w:rPr>
          <w:rFonts w:ascii="Times New Roman" w:eastAsia="Calibri" w:hAnsi="Times New Roman" w:cs="Times New Roman"/>
          <w:b/>
          <w:bCs/>
          <w:color w:val="000000"/>
          <w:sz w:val="24"/>
          <w:szCs w:val="24"/>
          <w:lang w:eastAsia="en-US"/>
        </w:rPr>
        <w:t xml:space="preserve">a) </w:t>
      </w:r>
      <w:r w:rsidRPr="00387EF2">
        <w:rPr>
          <w:rFonts w:ascii="Times New Roman" w:eastAsia="Calibri" w:hAnsi="Times New Roman" w:cs="Times New Roman"/>
          <w:color w:val="000000"/>
          <w:sz w:val="24"/>
          <w:szCs w:val="24"/>
          <w:lang w:eastAsia="en-US"/>
        </w:rPr>
        <w:t>a promoção de diligência destinada a esclarecer ou complementar a instrução do processo, em qualquer fase do Pregão, sendo vedada a inclusão posterior de documento que deveria constar originariamente da proposta.</w:t>
      </w:r>
    </w:p>
    <w:p w14:paraId="30F395E1" w14:textId="77777777" w:rsidR="00AA3B2D" w:rsidRPr="00387EF2" w:rsidRDefault="00AA3B2D" w:rsidP="00AA3416">
      <w:pPr>
        <w:spacing w:line="240" w:lineRule="auto"/>
        <w:ind w:left="-284" w:right="140"/>
        <w:jc w:val="both"/>
        <w:rPr>
          <w:rFonts w:ascii="Times New Roman" w:eastAsia="Calibri" w:hAnsi="Times New Roman" w:cs="Times New Roman"/>
          <w:b/>
          <w:bCs/>
          <w:color w:val="000000"/>
          <w:sz w:val="24"/>
          <w:szCs w:val="24"/>
          <w:lang w:eastAsia="en-US"/>
        </w:rPr>
      </w:pPr>
      <w:r w:rsidRPr="00387EF2">
        <w:rPr>
          <w:rFonts w:ascii="Times New Roman" w:eastAsia="Calibri" w:hAnsi="Times New Roman" w:cs="Times New Roman"/>
          <w:b/>
          <w:bCs/>
          <w:color w:val="000000"/>
          <w:sz w:val="24"/>
          <w:szCs w:val="24"/>
          <w:lang w:eastAsia="en-US"/>
        </w:rPr>
        <w:t>b</w:t>
      </w:r>
      <w:r w:rsidRPr="00387EF2">
        <w:rPr>
          <w:rFonts w:ascii="Times New Roman" w:eastAsia="Calibri" w:hAnsi="Times New Roman" w:cs="Times New Roman"/>
          <w:b/>
          <w:color w:val="000000"/>
          <w:sz w:val="24"/>
          <w:szCs w:val="24"/>
          <w:lang w:eastAsia="en-US"/>
        </w:rPr>
        <w:t>)</w:t>
      </w:r>
      <w:r w:rsidRPr="00387EF2">
        <w:rPr>
          <w:rFonts w:ascii="Times New Roman" w:eastAsia="Calibri" w:hAnsi="Times New Roman" w:cs="Times New Roman"/>
          <w:color w:val="000000"/>
          <w:sz w:val="24"/>
          <w:szCs w:val="24"/>
          <w:lang w:eastAsia="en-US"/>
        </w:rPr>
        <w:t xml:space="preserve"> no julgamento da habilitação e das propostas, sanar erros ou falhas que não alterem a substância das propostas, dos documentos e sua validade jurídica, mediante despacho fundamentado, registrado em ata e acessível a todos, atribuindo-lhes validade e eficácia para fins de habilitação e classificação.</w:t>
      </w:r>
    </w:p>
    <w:p w14:paraId="0BC9A3E5" w14:textId="77777777" w:rsidR="00AA3B2D" w:rsidRPr="00387EF2" w:rsidRDefault="00AA3B2D" w:rsidP="00AA3416">
      <w:pPr>
        <w:spacing w:line="240" w:lineRule="auto"/>
        <w:ind w:left="-284" w:right="140"/>
        <w:jc w:val="both"/>
        <w:rPr>
          <w:rFonts w:ascii="Times New Roman" w:eastAsia="Calibri" w:hAnsi="Times New Roman" w:cs="Times New Roman"/>
          <w:b/>
          <w:bCs/>
          <w:color w:val="000000"/>
          <w:sz w:val="24"/>
          <w:szCs w:val="24"/>
          <w:lang w:eastAsia="en-US"/>
        </w:rPr>
      </w:pPr>
      <w:r w:rsidRPr="00387EF2">
        <w:rPr>
          <w:rFonts w:ascii="Times New Roman" w:eastAsia="Calibri" w:hAnsi="Times New Roman" w:cs="Times New Roman"/>
          <w:b/>
          <w:bCs/>
          <w:color w:val="000000"/>
          <w:sz w:val="24"/>
          <w:szCs w:val="24"/>
          <w:lang w:eastAsia="en-US"/>
        </w:rPr>
        <w:t>c</w:t>
      </w:r>
      <w:r w:rsidRPr="00387EF2">
        <w:rPr>
          <w:rFonts w:ascii="Times New Roman" w:eastAsia="Calibri" w:hAnsi="Times New Roman" w:cs="Times New Roman"/>
          <w:b/>
          <w:color w:val="000000"/>
          <w:sz w:val="24"/>
          <w:szCs w:val="24"/>
          <w:lang w:eastAsia="en-US"/>
        </w:rPr>
        <w:t>)</w:t>
      </w:r>
      <w:r w:rsidRPr="00387EF2">
        <w:rPr>
          <w:rFonts w:ascii="Times New Roman" w:eastAsia="Calibri" w:hAnsi="Times New Roman" w:cs="Times New Roman"/>
          <w:color w:val="000000"/>
          <w:sz w:val="24"/>
          <w:szCs w:val="24"/>
          <w:lang w:eastAsia="en-US"/>
        </w:rPr>
        <w:t xml:space="preserve"> convocar os licitantes para quaisquer esclarecimentos porventura necessários ao entendimento de suas propostas.</w:t>
      </w:r>
    </w:p>
    <w:p w14:paraId="51A142C9" w14:textId="77777777" w:rsidR="00AA3B2D" w:rsidRPr="00387EF2" w:rsidRDefault="00AA3B2D" w:rsidP="00AA3416">
      <w:pPr>
        <w:spacing w:line="240" w:lineRule="auto"/>
        <w:ind w:left="-284" w:right="140"/>
        <w:jc w:val="both"/>
        <w:rPr>
          <w:rFonts w:ascii="Times New Roman" w:eastAsia="Calibri" w:hAnsi="Times New Roman" w:cs="Times New Roman"/>
          <w:b/>
          <w:bCs/>
          <w:color w:val="000000"/>
          <w:sz w:val="24"/>
          <w:szCs w:val="24"/>
          <w:lang w:eastAsia="en-US"/>
        </w:rPr>
      </w:pPr>
      <w:r w:rsidRPr="00387EF2">
        <w:rPr>
          <w:rFonts w:ascii="Times New Roman" w:eastAsia="Calibri" w:hAnsi="Times New Roman" w:cs="Times New Roman"/>
          <w:b/>
          <w:bCs/>
          <w:color w:val="000000"/>
          <w:sz w:val="24"/>
          <w:szCs w:val="24"/>
          <w:lang w:eastAsia="en-US"/>
        </w:rPr>
        <w:t xml:space="preserve">14.10. </w:t>
      </w:r>
      <w:r w:rsidRPr="00387EF2">
        <w:rPr>
          <w:rFonts w:ascii="Times New Roman" w:eastAsia="Calibri" w:hAnsi="Times New Roman" w:cs="Times New Roman"/>
          <w:color w:val="000000"/>
          <w:sz w:val="24"/>
          <w:szCs w:val="24"/>
          <w:lang w:eastAsia="en-US"/>
        </w:rPr>
        <w:t>As proponentes intimadas para quaisquer esclarecimentos adicionais deverão fazê-lo no prazo determinado pelo pregoeiro, sob pena de desclassificação/inabilitação.</w:t>
      </w:r>
    </w:p>
    <w:p w14:paraId="328BF482" w14:textId="77777777" w:rsidR="00AA3B2D" w:rsidRPr="00387EF2" w:rsidRDefault="00AA3B2D" w:rsidP="00AA3416">
      <w:pPr>
        <w:spacing w:line="240" w:lineRule="auto"/>
        <w:ind w:left="-284" w:right="140"/>
        <w:jc w:val="both"/>
        <w:rPr>
          <w:rFonts w:ascii="Times New Roman" w:eastAsia="Calibri" w:hAnsi="Times New Roman" w:cs="Times New Roman"/>
          <w:b/>
          <w:bCs/>
          <w:color w:val="000000"/>
          <w:sz w:val="24"/>
          <w:szCs w:val="24"/>
          <w:lang w:eastAsia="en-US"/>
        </w:rPr>
      </w:pPr>
      <w:r w:rsidRPr="00387EF2">
        <w:rPr>
          <w:rFonts w:ascii="Times New Roman" w:eastAsia="Calibri" w:hAnsi="Times New Roman" w:cs="Times New Roman"/>
          <w:b/>
          <w:bCs/>
          <w:color w:val="000000"/>
          <w:sz w:val="24"/>
          <w:szCs w:val="24"/>
          <w:lang w:eastAsia="en-US"/>
        </w:rPr>
        <w:t xml:space="preserve">14.11. </w:t>
      </w:r>
      <w:r w:rsidRPr="00387EF2">
        <w:rPr>
          <w:rFonts w:ascii="Times New Roman" w:eastAsia="Calibri" w:hAnsi="Times New Roman" w:cs="Times New Roman"/>
          <w:bCs/>
          <w:color w:val="000000"/>
          <w:sz w:val="24"/>
          <w:szCs w:val="24"/>
          <w:lang w:eastAsia="en-US"/>
        </w:rPr>
        <w:t xml:space="preserve">O Edital e seus anexos estão disponíveis, na íntegra, no Portal Nacional de Contratações Públicas (PNCP), no endereço eletrônico </w:t>
      </w:r>
      <w:hyperlink r:id="rId17" w:history="1">
        <w:r w:rsidRPr="00387EF2">
          <w:rPr>
            <w:rStyle w:val="Hyperlink"/>
            <w:rFonts w:ascii="Times New Roman" w:eastAsia="Calibri" w:hAnsi="Times New Roman" w:cs="Times New Roman"/>
            <w:sz w:val="24"/>
            <w:szCs w:val="24"/>
          </w:rPr>
          <w:t>https://www.pregaobanrisul.com.br</w:t>
        </w:r>
      </w:hyperlink>
      <w:r w:rsidRPr="00387EF2">
        <w:rPr>
          <w:rFonts w:ascii="Times New Roman" w:eastAsia="Calibri" w:hAnsi="Times New Roman" w:cs="Times New Roman"/>
          <w:bCs/>
          <w:color w:val="000000"/>
          <w:sz w:val="24"/>
          <w:szCs w:val="24"/>
          <w:lang w:eastAsia="en-US"/>
        </w:rPr>
        <w:t xml:space="preserve"> e  </w:t>
      </w:r>
      <w:hyperlink r:id="rId18" w:history="1">
        <w:r w:rsidRPr="00387EF2">
          <w:rPr>
            <w:rStyle w:val="Hyperlink"/>
            <w:rFonts w:ascii="Times New Roman" w:eastAsia="Calibri" w:hAnsi="Times New Roman" w:cs="Times New Roman"/>
            <w:sz w:val="24"/>
            <w:szCs w:val="24"/>
          </w:rPr>
          <w:t>https://www.cacapavadosul.rs.gov.br</w:t>
        </w:r>
      </w:hyperlink>
    </w:p>
    <w:p w14:paraId="3E2FF0C0" w14:textId="77777777" w:rsidR="00AA3B2D" w:rsidRPr="00387EF2" w:rsidRDefault="00AA3B2D" w:rsidP="00AA3416">
      <w:pPr>
        <w:spacing w:line="240" w:lineRule="auto"/>
        <w:ind w:left="-284" w:right="140"/>
        <w:jc w:val="both"/>
        <w:rPr>
          <w:rFonts w:ascii="Times New Roman" w:eastAsia="Calibri" w:hAnsi="Times New Roman" w:cs="Times New Roman"/>
          <w:color w:val="000000"/>
          <w:sz w:val="24"/>
          <w:szCs w:val="24"/>
          <w:lang w:eastAsia="en-US"/>
        </w:rPr>
      </w:pPr>
      <w:r w:rsidRPr="00387EF2">
        <w:rPr>
          <w:rFonts w:ascii="Times New Roman" w:eastAsia="Calibri" w:hAnsi="Times New Roman" w:cs="Times New Roman"/>
          <w:b/>
          <w:bCs/>
          <w:color w:val="000000"/>
          <w:sz w:val="24"/>
          <w:szCs w:val="24"/>
          <w:lang w:eastAsia="en-US"/>
        </w:rPr>
        <w:t>14.12.</w:t>
      </w:r>
      <w:r w:rsidRPr="00387EF2">
        <w:rPr>
          <w:rFonts w:ascii="Times New Roman" w:eastAsia="Calibri" w:hAnsi="Times New Roman" w:cs="Times New Roman"/>
          <w:color w:val="000000"/>
          <w:sz w:val="24"/>
          <w:szCs w:val="24"/>
          <w:lang w:eastAsia="en-US"/>
        </w:rPr>
        <w:t xml:space="preserve"> Durante todas as fases do procedimento licitatório, e, também, antes da assinatura do contrato, será verificada a existência de sanção que impeça a participação no certame ou a futura contratação, mediante consulta aos seguintes cadastros:</w:t>
      </w:r>
    </w:p>
    <w:p w14:paraId="5033C134" w14:textId="77777777" w:rsidR="00AA3B2D" w:rsidRPr="00387EF2" w:rsidRDefault="00AA3B2D" w:rsidP="00AA3416">
      <w:pPr>
        <w:spacing w:line="240" w:lineRule="auto"/>
        <w:ind w:left="-284" w:right="140"/>
        <w:jc w:val="both"/>
        <w:rPr>
          <w:rFonts w:ascii="Times New Roman" w:eastAsia="Calibri" w:hAnsi="Times New Roman" w:cs="Times New Roman"/>
          <w:bCs/>
          <w:color w:val="000000"/>
          <w:sz w:val="24"/>
          <w:szCs w:val="24"/>
          <w:lang w:eastAsia="en-US"/>
        </w:rPr>
      </w:pPr>
      <w:r w:rsidRPr="00387EF2">
        <w:rPr>
          <w:rFonts w:ascii="Times New Roman" w:eastAsia="Calibri" w:hAnsi="Times New Roman" w:cs="Times New Roman"/>
          <w:color w:val="000000"/>
          <w:sz w:val="24"/>
          <w:szCs w:val="24"/>
          <w:lang w:eastAsia="en-US"/>
        </w:rPr>
        <w:t xml:space="preserve">a) Cadastro Nacional de Empresas Inidôneas e Suspensas – </w:t>
      </w:r>
      <w:r w:rsidRPr="00387EF2">
        <w:rPr>
          <w:rFonts w:ascii="Times New Roman" w:eastAsia="Calibri" w:hAnsi="Times New Roman" w:cs="Times New Roman"/>
          <w:b/>
          <w:bCs/>
          <w:color w:val="000000"/>
          <w:sz w:val="24"/>
          <w:szCs w:val="24"/>
          <w:lang w:eastAsia="en-US"/>
        </w:rPr>
        <w:t>CEIS</w:t>
      </w:r>
      <w:r w:rsidRPr="00387EF2">
        <w:rPr>
          <w:rFonts w:ascii="Times New Roman" w:eastAsia="Calibri" w:hAnsi="Times New Roman" w:cs="Times New Roman"/>
          <w:color w:val="000000"/>
          <w:sz w:val="24"/>
          <w:szCs w:val="24"/>
          <w:lang w:eastAsia="en-US"/>
        </w:rPr>
        <w:t xml:space="preserve">, </w:t>
      </w:r>
      <w:r w:rsidRPr="00387EF2">
        <w:rPr>
          <w:rFonts w:ascii="Times New Roman" w:eastAsia="Calibri" w:hAnsi="Times New Roman" w:cs="Times New Roman"/>
          <w:bCs/>
          <w:color w:val="000000"/>
          <w:sz w:val="24"/>
          <w:szCs w:val="24"/>
          <w:lang w:eastAsia="en-US"/>
        </w:rPr>
        <w:t>mantido pela Controladoria-Geral da União (</w:t>
      </w:r>
      <w:hyperlink r:id="rId19" w:history="1">
        <w:r w:rsidRPr="00387EF2">
          <w:rPr>
            <w:rStyle w:val="Hyperlink"/>
            <w:rFonts w:ascii="Times New Roman" w:eastAsia="Calibri" w:hAnsi="Times New Roman" w:cs="Times New Roman"/>
            <w:bCs/>
            <w:sz w:val="24"/>
            <w:szCs w:val="24"/>
            <w:lang w:eastAsia="en-US"/>
          </w:rPr>
          <w:t>https://www.portaltransparencia.gov.br/sancoes/ceis</w:t>
        </w:r>
      </w:hyperlink>
      <w:r w:rsidRPr="00387EF2">
        <w:rPr>
          <w:rFonts w:ascii="Times New Roman" w:eastAsia="Calibri" w:hAnsi="Times New Roman" w:cs="Times New Roman"/>
          <w:bCs/>
          <w:color w:val="000000"/>
          <w:sz w:val="24"/>
          <w:szCs w:val="24"/>
          <w:lang w:eastAsia="en-US"/>
        </w:rPr>
        <w:t>); e</w:t>
      </w:r>
    </w:p>
    <w:p w14:paraId="6C87BE5B" w14:textId="77777777" w:rsidR="00AA3B2D" w:rsidRPr="00387EF2" w:rsidRDefault="00AA3B2D" w:rsidP="00AA3416">
      <w:pPr>
        <w:spacing w:line="240" w:lineRule="auto"/>
        <w:ind w:left="-284" w:right="140"/>
        <w:jc w:val="both"/>
        <w:rPr>
          <w:rFonts w:ascii="Times New Roman" w:hAnsi="Times New Roman" w:cs="Times New Roman"/>
          <w:b/>
          <w:bCs/>
          <w:sz w:val="24"/>
          <w:szCs w:val="24"/>
        </w:rPr>
      </w:pPr>
      <w:r w:rsidRPr="00387EF2">
        <w:rPr>
          <w:rFonts w:ascii="Times New Roman" w:eastAsia="Calibri" w:hAnsi="Times New Roman" w:cs="Times New Roman"/>
          <w:bCs/>
          <w:color w:val="000000"/>
          <w:sz w:val="24"/>
          <w:szCs w:val="24"/>
          <w:lang w:eastAsia="en-US"/>
        </w:rPr>
        <w:t xml:space="preserve">b) Cadastro Nacional de Empresas Punidas – </w:t>
      </w:r>
      <w:r w:rsidRPr="00387EF2">
        <w:rPr>
          <w:rFonts w:ascii="Times New Roman" w:eastAsia="Calibri" w:hAnsi="Times New Roman" w:cs="Times New Roman"/>
          <w:b/>
          <w:bCs/>
          <w:color w:val="000000"/>
          <w:sz w:val="24"/>
          <w:szCs w:val="24"/>
          <w:lang w:eastAsia="en-US"/>
        </w:rPr>
        <w:t>CNEP</w:t>
      </w:r>
      <w:r w:rsidRPr="00387EF2">
        <w:rPr>
          <w:rFonts w:ascii="Times New Roman" w:eastAsia="Calibri" w:hAnsi="Times New Roman" w:cs="Times New Roman"/>
          <w:bCs/>
          <w:color w:val="000000"/>
          <w:sz w:val="24"/>
          <w:szCs w:val="24"/>
          <w:lang w:eastAsia="en-US"/>
        </w:rPr>
        <w:t>, mantido pela Controladoria-Geral da União (</w:t>
      </w:r>
      <w:hyperlink r:id="rId20" w:history="1">
        <w:r w:rsidRPr="00387EF2">
          <w:rPr>
            <w:rStyle w:val="Hyperlink"/>
            <w:rFonts w:ascii="Times New Roman" w:eastAsia="Calibri" w:hAnsi="Times New Roman" w:cs="Times New Roman"/>
            <w:bCs/>
            <w:sz w:val="24"/>
            <w:szCs w:val="24"/>
            <w:lang w:eastAsia="en-US"/>
          </w:rPr>
          <w:t>https://www.portaltransparencia.gov.br/sancoes/cnep</w:t>
        </w:r>
      </w:hyperlink>
      <w:r w:rsidRPr="00387EF2">
        <w:rPr>
          <w:rFonts w:ascii="Times New Roman" w:eastAsia="Calibri" w:hAnsi="Times New Roman" w:cs="Times New Roman"/>
          <w:bCs/>
          <w:color w:val="000000"/>
          <w:sz w:val="24"/>
          <w:szCs w:val="24"/>
          <w:lang w:eastAsia="en-US"/>
        </w:rPr>
        <w:t>).</w:t>
      </w:r>
    </w:p>
    <w:p w14:paraId="2E9E9A6D" w14:textId="77777777" w:rsidR="00AA3B2D" w:rsidRPr="00387EF2" w:rsidRDefault="00AA3B2D" w:rsidP="00AA3416">
      <w:pPr>
        <w:spacing w:line="240" w:lineRule="auto"/>
        <w:ind w:left="-284" w:right="140"/>
        <w:jc w:val="both"/>
        <w:rPr>
          <w:rFonts w:ascii="Times New Roman" w:hAnsi="Times New Roman" w:cs="Times New Roman"/>
          <w:b/>
          <w:bCs/>
          <w:sz w:val="24"/>
          <w:szCs w:val="24"/>
        </w:rPr>
      </w:pPr>
      <w:r w:rsidRPr="00387EF2">
        <w:rPr>
          <w:rFonts w:ascii="Times New Roman" w:hAnsi="Times New Roman" w:cs="Times New Roman"/>
          <w:b/>
          <w:bCs/>
          <w:sz w:val="24"/>
          <w:szCs w:val="24"/>
        </w:rPr>
        <w:t xml:space="preserve">14.13. </w:t>
      </w:r>
      <w:r w:rsidRPr="00387EF2">
        <w:rPr>
          <w:rFonts w:ascii="Times New Roman" w:eastAsia="Calibri" w:hAnsi="Times New Roman" w:cs="Times New Roman"/>
          <w:bCs/>
          <w:color w:val="000000"/>
          <w:sz w:val="24"/>
          <w:szCs w:val="24"/>
          <w:lang w:eastAsia="en-US"/>
        </w:rPr>
        <w:t>Independentemente de declaração expressa, a simples participação no presente processo licitatório implica aceitação tácita das condições estipuladas neste Edital, decaindo o direito de impugnar os seus termos a licitante que, tendo o aceito sem quaisquer objeções, vier, após o julgamento que lhe for desfavorável, manifestar-se acerca de eventuais falhas e/ou irregularidades que o viciem.</w:t>
      </w:r>
    </w:p>
    <w:p w14:paraId="15971AB2" w14:textId="77777777" w:rsidR="00AA3B2D" w:rsidRPr="00387EF2" w:rsidRDefault="00AA3B2D" w:rsidP="00AA3416">
      <w:pPr>
        <w:spacing w:line="240" w:lineRule="auto"/>
        <w:ind w:left="-284" w:right="140"/>
        <w:jc w:val="both"/>
        <w:rPr>
          <w:rFonts w:ascii="Times New Roman" w:hAnsi="Times New Roman" w:cs="Times New Roman"/>
          <w:b/>
          <w:bCs/>
          <w:sz w:val="24"/>
          <w:szCs w:val="24"/>
        </w:rPr>
      </w:pPr>
      <w:r w:rsidRPr="00387EF2">
        <w:rPr>
          <w:rFonts w:ascii="Times New Roman" w:hAnsi="Times New Roman" w:cs="Times New Roman"/>
          <w:b/>
          <w:bCs/>
          <w:sz w:val="24"/>
          <w:szCs w:val="24"/>
        </w:rPr>
        <w:t xml:space="preserve">14.14. </w:t>
      </w:r>
      <w:r w:rsidRPr="00387EF2">
        <w:rPr>
          <w:rFonts w:ascii="Times New Roman" w:eastAsia="Calibri" w:hAnsi="Times New Roman" w:cs="Times New Roman"/>
          <w:color w:val="000000"/>
          <w:sz w:val="24"/>
          <w:szCs w:val="24"/>
          <w:lang w:eastAsia="en-US"/>
        </w:rPr>
        <w:t>A presente licitação somente poderá ser revogada por razões de interesse público, decorrentes de fato superveniente devidamente comprovado, ou anulada no todo ou em parte, por ilegalidade, de ofício ou por provocação de terceiros, mediante parecer escrito e devidamente fundamentado.</w:t>
      </w:r>
    </w:p>
    <w:p w14:paraId="60E7E2FF" w14:textId="77777777" w:rsidR="00AA3B2D" w:rsidRPr="00387EF2" w:rsidRDefault="00AA3B2D" w:rsidP="00AA3416">
      <w:pPr>
        <w:spacing w:line="240" w:lineRule="auto"/>
        <w:ind w:left="-284" w:right="140"/>
        <w:jc w:val="both"/>
        <w:rPr>
          <w:rFonts w:ascii="Times New Roman" w:eastAsia="Calibri" w:hAnsi="Times New Roman" w:cs="Times New Roman"/>
          <w:b/>
          <w:bCs/>
          <w:color w:val="000000"/>
          <w:sz w:val="24"/>
          <w:szCs w:val="24"/>
          <w:lang w:eastAsia="en-US"/>
        </w:rPr>
      </w:pPr>
      <w:r w:rsidRPr="00387EF2">
        <w:rPr>
          <w:rFonts w:ascii="Times New Roman" w:hAnsi="Times New Roman" w:cs="Times New Roman"/>
          <w:b/>
          <w:bCs/>
          <w:sz w:val="24"/>
          <w:szCs w:val="24"/>
        </w:rPr>
        <w:t xml:space="preserve">14.15. </w:t>
      </w:r>
      <w:r w:rsidRPr="00387EF2">
        <w:rPr>
          <w:rFonts w:ascii="Times New Roman" w:eastAsia="Calibri" w:hAnsi="Times New Roman" w:cs="Times New Roman"/>
          <w:color w:val="000000"/>
          <w:sz w:val="24"/>
          <w:szCs w:val="24"/>
          <w:lang w:eastAsia="en-US"/>
        </w:rPr>
        <w:t>A licitante declarada vencedora no certame ficará obrigada a aceitar, nas mesmas condições contratuais, os acréscimos ou supressões que se fizerem necessárias, até o limite previsto no art. 125 da Lei nº 14.133/2021.</w:t>
      </w:r>
    </w:p>
    <w:p w14:paraId="3AFC43A7" w14:textId="77777777" w:rsidR="00AA3B2D" w:rsidRPr="00387EF2" w:rsidRDefault="00AA3B2D" w:rsidP="00AA3416">
      <w:pPr>
        <w:spacing w:line="240" w:lineRule="auto"/>
        <w:ind w:left="-284" w:right="140"/>
        <w:jc w:val="both"/>
        <w:rPr>
          <w:rFonts w:ascii="Times New Roman" w:eastAsia="Calibri" w:hAnsi="Times New Roman" w:cs="Times New Roman"/>
          <w:b/>
          <w:bCs/>
          <w:color w:val="000000"/>
          <w:sz w:val="24"/>
          <w:szCs w:val="24"/>
          <w:lang w:eastAsia="en-US"/>
        </w:rPr>
      </w:pPr>
      <w:r w:rsidRPr="00387EF2">
        <w:rPr>
          <w:rFonts w:ascii="Times New Roman" w:eastAsia="Calibri" w:hAnsi="Times New Roman" w:cs="Times New Roman"/>
          <w:b/>
          <w:bCs/>
          <w:color w:val="000000"/>
          <w:sz w:val="24"/>
          <w:szCs w:val="24"/>
          <w:lang w:eastAsia="en-US"/>
        </w:rPr>
        <w:t>14.16.</w:t>
      </w:r>
      <w:r w:rsidRPr="00387EF2">
        <w:rPr>
          <w:rFonts w:ascii="Times New Roman" w:eastAsia="Calibri" w:hAnsi="Times New Roman" w:cs="Times New Roman"/>
          <w:color w:val="000000"/>
          <w:sz w:val="24"/>
          <w:szCs w:val="24"/>
          <w:lang w:eastAsia="en-US"/>
        </w:rPr>
        <w:t xml:space="preserve"> Os casos não previstos neste Edital serão resolvidos pelo Setor de Licitações do Município.</w:t>
      </w:r>
    </w:p>
    <w:p w14:paraId="7ABC3089" w14:textId="77777777" w:rsidR="00AA3B2D" w:rsidRPr="00387EF2" w:rsidRDefault="00AA3B2D" w:rsidP="00AA3416">
      <w:pPr>
        <w:spacing w:line="240" w:lineRule="auto"/>
        <w:ind w:left="-284" w:right="140"/>
        <w:jc w:val="both"/>
        <w:rPr>
          <w:rFonts w:ascii="Times New Roman" w:eastAsia="Calibri" w:hAnsi="Times New Roman" w:cs="Times New Roman"/>
          <w:b/>
          <w:bCs/>
          <w:sz w:val="24"/>
          <w:szCs w:val="24"/>
          <w:lang w:eastAsia="en-US"/>
        </w:rPr>
      </w:pPr>
      <w:r w:rsidRPr="00387EF2">
        <w:rPr>
          <w:rFonts w:ascii="Times New Roman" w:eastAsia="Calibri" w:hAnsi="Times New Roman" w:cs="Times New Roman"/>
          <w:b/>
          <w:bCs/>
          <w:color w:val="000000"/>
          <w:sz w:val="24"/>
          <w:szCs w:val="24"/>
          <w:lang w:eastAsia="en-US"/>
        </w:rPr>
        <w:t xml:space="preserve">14.17.    </w:t>
      </w:r>
      <w:r w:rsidRPr="00387EF2">
        <w:rPr>
          <w:rFonts w:ascii="Times New Roman" w:eastAsia="Calibri" w:hAnsi="Times New Roman" w:cs="Times New Roman"/>
          <w:bCs/>
          <w:color w:val="000000"/>
          <w:sz w:val="24"/>
          <w:szCs w:val="24"/>
          <w:lang w:eastAsia="en-US"/>
        </w:rPr>
        <w:t>Integram este Edital, para todos os fins e efeitos, os seguintes anexos:</w:t>
      </w:r>
    </w:p>
    <w:p w14:paraId="209EF3EE" w14:textId="77777777" w:rsidR="00AA3B2D" w:rsidRPr="00387EF2" w:rsidRDefault="00AA3B2D" w:rsidP="00AA3416">
      <w:pPr>
        <w:spacing w:line="240" w:lineRule="auto"/>
        <w:ind w:left="-284" w:right="140"/>
        <w:jc w:val="both"/>
        <w:rPr>
          <w:rFonts w:ascii="Times New Roman" w:eastAsia="Calibri" w:hAnsi="Times New Roman" w:cs="Times New Roman"/>
          <w:b/>
          <w:bCs/>
          <w:sz w:val="24"/>
          <w:szCs w:val="24"/>
          <w:lang w:eastAsia="en-US"/>
        </w:rPr>
      </w:pPr>
      <w:r w:rsidRPr="00387EF2">
        <w:rPr>
          <w:rFonts w:ascii="Times New Roman" w:eastAsia="Calibri" w:hAnsi="Times New Roman" w:cs="Times New Roman"/>
          <w:b/>
          <w:bCs/>
          <w:sz w:val="24"/>
          <w:szCs w:val="24"/>
          <w:lang w:eastAsia="en-US"/>
        </w:rPr>
        <w:t>14.17.1</w:t>
      </w:r>
      <w:r w:rsidRPr="00387EF2">
        <w:rPr>
          <w:rFonts w:ascii="Times New Roman" w:eastAsia="Calibri" w:hAnsi="Times New Roman" w:cs="Times New Roman"/>
          <w:bCs/>
          <w:sz w:val="24"/>
          <w:szCs w:val="24"/>
          <w:lang w:eastAsia="en-US"/>
        </w:rPr>
        <w:t>.</w:t>
      </w:r>
      <w:r w:rsidRPr="00387EF2">
        <w:rPr>
          <w:rFonts w:ascii="Times New Roman" w:eastAsia="Calibri" w:hAnsi="Times New Roman" w:cs="Times New Roman"/>
          <w:sz w:val="24"/>
          <w:szCs w:val="24"/>
          <w:lang w:eastAsia="en-US"/>
        </w:rPr>
        <w:t xml:space="preserve"> Anexo I – Termo de Referência;</w:t>
      </w:r>
    </w:p>
    <w:p w14:paraId="0D00A431" w14:textId="77777777" w:rsidR="00AA3B2D" w:rsidRPr="00387EF2" w:rsidRDefault="00AA3B2D" w:rsidP="00AA3416">
      <w:pPr>
        <w:spacing w:line="240" w:lineRule="auto"/>
        <w:ind w:left="-284" w:right="140"/>
        <w:jc w:val="both"/>
        <w:rPr>
          <w:rFonts w:ascii="Times New Roman" w:eastAsia="Calibri" w:hAnsi="Times New Roman" w:cs="Times New Roman"/>
          <w:b/>
          <w:bCs/>
          <w:sz w:val="24"/>
          <w:szCs w:val="24"/>
          <w:lang w:eastAsia="en-US"/>
        </w:rPr>
      </w:pPr>
      <w:r w:rsidRPr="00387EF2">
        <w:rPr>
          <w:rFonts w:ascii="Times New Roman" w:eastAsia="Calibri" w:hAnsi="Times New Roman" w:cs="Times New Roman"/>
          <w:b/>
          <w:bCs/>
          <w:sz w:val="24"/>
          <w:szCs w:val="24"/>
          <w:lang w:eastAsia="en-US"/>
        </w:rPr>
        <w:lastRenderedPageBreak/>
        <w:t>14.17.2</w:t>
      </w:r>
      <w:r w:rsidRPr="00387EF2">
        <w:rPr>
          <w:rFonts w:ascii="Times New Roman" w:eastAsia="Calibri" w:hAnsi="Times New Roman" w:cs="Times New Roman"/>
          <w:bCs/>
          <w:sz w:val="24"/>
          <w:szCs w:val="24"/>
          <w:lang w:eastAsia="en-US"/>
        </w:rPr>
        <w:t>.</w:t>
      </w:r>
      <w:r w:rsidRPr="00387EF2">
        <w:rPr>
          <w:rFonts w:ascii="Times New Roman" w:eastAsia="Calibri" w:hAnsi="Times New Roman" w:cs="Times New Roman"/>
          <w:sz w:val="24"/>
          <w:szCs w:val="24"/>
          <w:lang w:eastAsia="en-US"/>
        </w:rPr>
        <w:t xml:space="preserve"> Anexo II – Modelo de Proposta;</w:t>
      </w:r>
    </w:p>
    <w:p w14:paraId="6CA79E26" w14:textId="77777777" w:rsidR="00AA3B2D" w:rsidRPr="00387EF2" w:rsidRDefault="00AA3B2D" w:rsidP="00AA3416">
      <w:pPr>
        <w:spacing w:line="240" w:lineRule="auto"/>
        <w:ind w:left="-284" w:right="140"/>
        <w:jc w:val="both"/>
        <w:rPr>
          <w:rFonts w:ascii="Times New Roman" w:eastAsia="Calibri" w:hAnsi="Times New Roman" w:cs="Times New Roman"/>
          <w:b/>
          <w:sz w:val="24"/>
          <w:szCs w:val="24"/>
          <w:lang w:eastAsia="en-US"/>
        </w:rPr>
      </w:pPr>
      <w:r w:rsidRPr="00387EF2">
        <w:rPr>
          <w:rFonts w:ascii="Times New Roman" w:eastAsia="Calibri" w:hAnsi="Times New Roman" w:cs="Times New Roman"/>
          <w:b/>
          <w:bCs/>
          <w:sz w:val="24"/>
          <w:szCs w:val="24"/>
          <w:lang w:eastAsia="en-US"/>
        </w:rPr>
        <w:t>14.17.3</w:t>
      </w:r>
      <w:r w:rsidRPr="00387EF2">
        <w:rPr>
          <w:rFonts w:ascii="Times New Roman" w:eastAsia="Calibri" w:hAnsi="Times New Roman" w:cs="Times New Roman"/>
          <w:bCs/>
          <w:sz w:val="24"/>
          <w:szCs w:val="24"/>
          <w:lang w:eastAsia="en-US"/>
        </w:rPr>
        <w:t>.</w:t>
      </w:r>
      <w:r w:rsidRPr="00387EF2">
        <w:rPr>
          <w:rFonts w:ascii="Times New Roman" w:eastAsia="Calibri" w:hAnsi="Times New Roman" w:cs="Times New Roman"/>
          <w:sz w:val="24"/>
          <w:szCs w:val="24"/>
          <w:lang w:eastAsia="en-US"/>
        </w:rPr>
        <w:t xml:space="preserve"> Anexo III – Modelos de Declarações para Habilitação;</w:t>
      </w:r>
    </w:p>
    <w:p w14:paraId="756B1A67" w14:textId="77777777" w:rsidR="00AA3B2D" w:rsidRPr="00387EF2" w:rsidRDefault="00AA3B2D" w:rsidP="00AA3416">
      <w:pPr>
        <w:spacing w:line="240" w:lineRule="auto"/>
        <w:ind w:left="-284" w:right="140"/>
        <w:jc w:val="both"/>
        <w:rPr>
          <w:rFonts w:ascii="Times New Roman" w:eastAsia="Calibri" w:hAnsi="Times New Roman" w:cs="Times New Roman"/>
          <w:b/>
          <w:bCs/>
          <w:sz w:val="24"/>
          <w:szCs w:val="24"/>
          <w:lang w:eastAsia="en-US"/>
        </w:rPr>
      </w:pPr>
      <w:r w:rsidRPr="00387EF2">
        <w:rPr>
          <w:rFonts w:ascii="Times New Roman" w:eastAsia="Calibri" w:hAnsi="Times New Roman" w:cs="Times New Roman"/>
          <w:b/>
          <w:sz w:val="24"/>
          <w:szCs w:val="24"/>
          <w:lang w:eastAsia="en-US"/>
        </w:rPr>
        <w:t>14.17.4</w:t>
      </w:r>
      <w:r w:rsidRPr="00387EF2">
        <w:rPr>
          <w:rFonts w:ascii="Times New Roman" w:eastAsia="Calibri" w:hAnsi="Times New Roman" w:cs="Times New Roman"/>
          <w:sz w:val="24"/>
          <w:szCs w:val="24"/>
          <w:lang w:eastAsia="en-US"/>
        </w:rPr>
        <w:t>. Anexo IV – Modelo de Declaração de ME/EPP;</w:t>
      </w:r>
    </w:p>
    <w:p w14:paraId="28E0D256" w14:textId="77777777" w:rsidR="00AA3B2D" w:rsidRPr="00387EF2" w:rsidRDefault="00AA3B2D" w:rsidP="00AA3416">
      <w:pPr>
        <w:spacing w:line="240" w:lineRule="auto"/>
        <w:ind w:left="-284" w:right="140"/>
        <w:jc w:val="both"/>
        <w:rPr>
          <w:rFonts w:ascii="Times New Roman" w:eastAsia="Calibri" w:hAnsi="Times New Roman" w:cs="Times New Roman"/>
          <w:b/>
          <w:bCs/>
          <w:sz w:val="24"/>
          <w:szCs w:val="24"/>
          <w:lang w:eastAsia="en-US"/>
        </w:rPr>
      </w:pPr>
      <w:r w:rsidRPr="00387EF2">
        <w:rPr>
          <w:rFonts w:ascii="Times New Roman" w:eastAsia="Calibri" w:hAnsi="Times New Roman" w:cs="Times New Roman"/>
          <w:b/>
          <w:bCs/>
          <w:sz w:val="24"/>
          <w:szCs w:val="24"/>
          <w:lang w:eastAsia="en-US"/>
        </w:rPr>
        <w:t>14.17.5</w:t>
      </w:r>
      <w:r w:rsidRPr="00387EF2">
        <w:rPr>
          <w:rFonts w:ascii="Times New Roman" w:eastAsia="Calibri" w:hAnsi="Times New Roman" w:cs="Times New Roman"/>
          <w:bCs/>
          <w:sz w:val="24"/>
          <w:szCs w:val="24"/>
          <w:lang w:eastAsia="en-US"/>
        </w:rPr>
        <w:t>.</w:t>
      </w:r>
      <w:r w:rsidRPr="00387EF2">
        <w:rPr>
          <w:rFonts w:ascii="Times New Roman" w:eastAsia="Calibri" w:hAnsi="Times New Roman" w:cs="Times New Roman"/>
          <w:sz w:val="24"/>
          <w:szCs w:val="24"/>
          <w:lang w:eastAsia="en-US"/>
        </w:rPr>
        <w:t xml:space="preserve"> Anexo V – Minuta da Ata de Registro de Preços.</w:t>
      </w:r>
    </w:p>
    <w:p w14:paraId="53F1FCE4" w14:textId="77777777" w:rsidR="00AA3B2D" w:rsidRPr="00387EF2" w:rsidRDefault="00AA3B2D" w:rsidP="00AA3416">
      <w:pPr>
        <w:spacing w:before="120" w:after="120" w:line="240" w:lineRule="auto"/>
        <w:ind w:left="-284" w:right="140"/>
        <w:jc w:val="both"/>
        <w:rPr>
          <w:rFonts w:ascii="Times New Roman" w:hAnsi="Times New Roman" w:cs="Times New Roman"/>
          <w:sz w:val="24"/>
          <w:szCs w:val="24"/>
        </w:rPr>
      </w:pPr>
      <w:r w:rsidRPr="00387EF2">
        <w:rPr>
          <w:rFonts w:ascii="Times New Roman" w:eastAsia="Calibri" w:hAnsi="Times New Roman" w:cs="Times New Roman"/>
          <w:b/>
          <w:bCs/>
          <w:sz w:val="24"/>
          <w:szCs w:val="24"/>
          <w:lang w:eastAsia="en-US"/>
        </w:rPr>
        <w:t>14.18.</w:t>
      </w:r>
      <w:r w:rsidRPr="00387EF2">
        <w:rPr>
          <w:rFonts w:ascii="Times New Roman" w:eastAsia="Calibri" w:hAnsi="Times New Roman" w:cs="Times New Roman"/>
          <w:sz w:val="24"/>
          <w:szCs w:val="24"/>
          <w:lang w:eastAsia="en-US"/>
        </w:rPr>
        <w:t xml:space="preserve"> Para dirimir, na esfera judicial, as questões oriundas do presente Edital, será competente Foro da Comarca de Caçapava do Sul – RS, com a renúncia expressa de qualquer outro Foro.</w:t>
      </w:r>
    </w:p>
    <w:p w14:paraId="057F93E5" w14:textId="77777777" w:rsidR="00AA3B2D" w:rsidRPr="00387EF2" w:rsidRDefault="00AA3B2D" w:rsidP="00AA3416">
      <w:pPr>
        <w:spacing w:before="120" w:after="120" w:line="240" w:lineRule="auto"/>
        <w:ind w:left="-284" w:right="140"/>
        <w:jc w:val="both"/>
        <w:rPr>
          <w:rFonts w:ascii="Times New Roman" w:hAnsi="Times New Roman" w:cs="Times New Roman"/>
          <w:sz w:val="24"/>
          <w:szCs w:val="24"/>
        </w:rPr>
      </w:pPr>
    </w:p>
    <w:p w14:paraId="0A595C3C" w14:textId="4D51C984" w:rsidR="00AA3B2D" w:rsidRPr="00CB4DE2" w:rsidRDefault="00AA3B2D" w:rsidP="00AA3416">
      <w:pPr>
        <w:spacing w:before="120" w:after="120" w:line="240" w:lineRule="auto"/>
        <w:ind w:left="-284" w:right="140"/>
        <w:jc w:val="both"/>
        <w:rPr>
          <w:rFonts w:ascii="Times New Roman" w:eastAsia="Calibri" w:hAnsi="Times New Roman" w:cs="Times New Roman"/>
          <w:sz w:val="24"/>
          <w:szCs w:val="24"/>
          <w:lang w:eastAsia="en-US"/>
        </w:rPr>
      </w:pPr>
      <w:r w:rsidRPr="00CB4DE2">
        <w:rPr>
          <w:rFonts w:ascii="Times New Roman" w:eastAsia="Calibri" w:hAnsi="Times New Roman" w:cs="Times New Roman"/>
          <w:sz w:val="24"/>
          <w:szCs w:val="24"/>
          <w:lang w:eastAsia="en-US"/>
        </w:rPr>
        <w:t xml:space="preserve">Caçapava do Sul, </w:t>
      </w:r>
      <w:r w:rsidR="00DE45ED">
        <w:rPr>
          <w:rFonts w:ascii="Times New Roman" w:eastAsia="Calibri" w:hAnsi="Times New Roman" w:cs="Times New Roman"/>
          <w:sz w:val="24"/>
          <w:szCs w:val="24"/>
          <w:lang w:eastAsia="en-US"/>
        </w:rPr>
        <w:t>05</w:t>
      </w:r>
      <w:r w:rsidRPr="00CB4DE2">
        <w:rPr>
          <w:rFonts w:ascii="Times New Roman" w:eastAsia="Calibri" w:hAnsi="Times New Roman" w:cs="Times New Roman"/>
          <w:sz w:val="24"/>
          <w:szCs w:val="24"/>
          <w:lang w:eastAsia="en-US"/>
        </w:rPr>
        <w:t xml:space="preserve"> de </w:t>
      </w:r>
      <w:r w:rsidR="00CB4DE2" w:rsidRPr="00CB4DE2">
        <w:rPr>
          <w:rFonts w:ascii="Times New Roman" w:eastAsia="Calibri" w:hAnsi="Times New Roman" w:cs="Times New Roman"/>
          <w:sz w:val="24"/>
          <w:szCs w:val="24"/>
          <w:lang w:eastAsia="en-US"/>
        </w:rPr>
        <w:t>outubro</w:t>
      </w:r>
      <w:r w:rsidRPr="00CB4DE2">
        <w:rPr>
          <w:rFonts w:ascii="Times New Roman" w:eastAsia="Calibri" w:hAnsi="Times New Roman" w:cs="Times New Roman"/>
          <w:sz w:val="24"/>
          <w:szCs w:val="24"/>
          <w:lang w:eastAsia="en-US"/>
        </w:rPr>
        <w:t xml:space="preserve"> de 2026.</w:t>
      </w:r>
    </w:p>
    <w:p w14:paraId="21342B70" w14:textId="77777777" w:rsidR="00AA3B2D" w:rsidRPr="00387EF2" w:rsidRDefault="00AA3B2D" w:rsidP="00AA3416">
      <w:pPr>
        <w:spacing w:before="120" w:after="120" w:line="240" w:lineRule="auto"/>
        <w:ind w:left="-284" w:right="140"/>
        <w:jc w:val="both"/>
        <w:rPr>
          <w:rFonts w:ascii="Times New Roman" w:eastAsia="Calibri" w:hAnsi="Times New Roman" w:cs="Times New Roman"/>
          <w:sz w:val="24"/>
          <w:szCs w:val="24"/>
          <w:lang w:eastAsia="en-US"/>
        </w:rPr>
      </w:pPr>
    </w:p>
    <w:p w14:paraId="69731FA8" w14:textId="77777777" w:rsidR="00AA3B2D" w:rsidRPr="00387EF2" w:rsidRDefault="00AA3B2D" w:rsidP="00AA3416">
      <w:pPr>
        <w:spacing w:line="240" w:lineRule="auto"/>
        <w:ind w:left="-284" w:right="140"/>
        <w:jc w:val="center"/>
        <w:rPr>
          <w:rFonts w:ascii="Times New Roman" w:eastAsia="Calibri" w:hAnsi="Times New Roman" w:cs="Times New Roman"/>
          <w:b/>
          <w:color w:val="000000"/>
          <w:sz w:val="24"/>
          <w:szCs w:val="24"/>
          <w:lang w:eastAsia="en-US"/>
        </w:rPr>
      </w:pPr>
      <w:r w:rsidRPr="00387EF2">
        <w:rPr>
          <w:rFonts w:ascii="Times New Roman" w:eastAsia="Calibri" w:hAnsi="Times New Roman" w:cs="Times New Roman"/>
          <w:b/>
          <w:color w:val="000000"/>
          <w:sz w:val="24"/>
          <w:szCs w:val="24"/>
          <w:lang w:eastAsia="en-US"/>
        </w:rPr>
        <w:t>MARCELO C. SPODE,</w:t>
      </w:r>
    </w:p>
    <w:p w14:paraId="0092642D" w14:textId="77777777" w:rsidR="00AA3B2D" w:rsidRPr="00387EF2" w:rsidRDefault="00AA3B2D" w:rsidP="00AA3416">
      <w:pPr>
        <w:spacing w:line="240" w:lineRule="auto"/>
        <w:ind w:left="-284" w:right="140"/>
        <w:jc w:val="center"/>
        <w:rPr>
          <w:rFonts w:ascii="Times New Roman" w:hAnsi="Times New Roman" w:cs="Times New Roman"/>
          <w:b/>
          <w:sz w:val="24"/>
          <w:szCs w:val="24"/>
        </w:rPr>
      </w:pPr>
      <w:r w:rsidRPr="00387EF2">
        <w:rPr>
          <w:rFonts w:ascii="Times New Roman" w:eastAsia="Calibri" w:hAnsi="Times New Roman" w:cs="Times New Roman"/>
          <w:b/>
          <w:color w:val="000000"/>
          <w:sz w:val="24"/>
          <w:szCs w:val="24"/>
          <w:lang w:eastAsia="en-US"/>
        </w:rPr>
        <w:t>Prefeito.</w:t>
      </w:r>
    </w:p>
    <w:p w14:paraId="0B19B44B" w14:textId="77777777" w:rsidR="00AA3B2D" w:rsidRPr="00387EF2" w:rsidRDefault="00AA3B2D" w:rsidP="00AA3416">
      <w:pPr>
        <w:pStyle w:val="Corpodetexto"/>
        <w:spacing w:before="120"/>
        <w:ind w:left="-284" w:right="140"/>
        <w:jc w:val="center"/>
        <w:rPr>
          <w:b/>
          <w:sz w:val="24"/>
          <w:szCs w:val="24"/>
        </w:rPr>
      </w:pPr>
    </w:p>
    <w:p w14:paraId="74265F96" w14:textId="77777777" w:rsidR="00AA3B2D" w:rsidRPr="00387EF2" w:rsidRDefault="00AA3B2D" w:rsidP="00AA3416">
      <w:pPr>
        <w:pStyle w:val="Corpodetexto"/>
        <w:spacing w:before="120"/>
        <w:ind w:left="-284" w:right="140"/>
        <w:jc w:val="center"/>
        <w:rPr>
          <w:b/>
          <w:sz w:val="24"/>
          <w:szCs w:val="24"/>
        </w:rPr>
      </w:pPr>
    </w:p>
    <w:p w14:paraId="7F2DE7A0" w14:textId="77777777" w:rsidR="00AA3B2D" w:rsidRDefault="00AA3B2D" w:rsidP="00AA3416">
      <w:pPr>
        <w:pStyle w:val="Corpodetexto"/>
        <w:spacing w:before="120"/>
        <w:ind w:left="-284" w:right="140"/>
        <w:jc w:val="center"/>
        <w:rPr>
          <w:b/>
          <w:sz w:val="24"/>
          <w:szCs w:val="24"/>
        </w:rPr>
      </w:pPr>
    </w:p>
    <w:p w14:paraId="2AD31CD9" w14:textId="77777777" w:rsidR="0007680D" w:rsidRDefault="0007680D" w:rsidP="00AA3416">
      <w:pPr>
        <w:pStyle w:val="Corpodetexto"/>
        <w:spacing w:before="120"/>
        <w:ind w:left="-284" w:right="140"/>
        <w:jc w:val="center"/>
        <w:rPr>
          <w:b/>
          <w:sz w:val="24"/>
          <w:szCs w:val="24"/>
        </w:rPr>
      </w:pPr>
    </w:p>
    <w:p w14:paraId="1322DB44" w14:textId="77777777" w:rsidR="0007680D" w:rsidRDefault="0007680D" w:rsidP="00AA3416">
      <w:pPr>
        <w:pStyle w:val="Corpodetexto"/>
        <w:spacing w:before="120"/>
        <w:ind w:left="-284" w:right="140"/>
        <w:jc w:val="center"/>
        <w:rPr>
          <w:b/>
          <w:sz w:val="24"/>
          <w:szCs w:val="24"/>
        </w:rPr>
      </w:pPr>
    </w:p>
    <w:p w14:paraId="02182AB6" w14:textId="77777777" w:rsidR="0007680D" w:rsidRDefault="0007680D" w:rsidP="00AA3416">
      <w:pPr>
        <w:pStyle w:val="Corpodetexto"/>
        <w:spacing w:before="120"/>
        <w:ind w:left="-284" w:right="140"/>
        <w:jc w:val="center"/>
        <w:rPr>
          <w:b/>
          <w:sz w:val="24"/>
          <w:szCs w:val="24"/>
        </w:rPr>
      </w:pPr>
    </w:p>
    <w:p w14:paraId="3985E8CD" w14:textId="77777777" w:rsidR="0007680D" w:rsidRDefault="0007680D" w:rsidP="00AA3416">
      <w:pPr>
        <w:pStyle w:val="Corpodetexto"/>
        <w:spacing w:before="120"/>
        <w:ind w:left="-284" w:right="140"/>
        <w:jc w:val="center"/>
        <w:rPr>
          <w:b/>
          <w:sz w:val="24"/>
          <w:szCs w:val="24"/>
        </w:rPr>
      </w:pPr>
    </w:p>
    <w:p w14:paraId="0C386C73" w14:textId="77777777" w:rsidR="0007680D" w:rsidRDefault="0007680D" w:rsidP="00AA3416">
      <w:pPr>
        <w:pStyle w:val="Corpodetexto"/>
        <w:spacing w:before="120"/>
        <w:ind w:left="-284" w:right="140"/>
        <w:jc w:val="center"/>
        <w:rPr>
          <w:b/>
          <w:sz w:val="24"/>
          <w:szCs w:val="24"/>
        </w:rPr>
      </w:pPr>
    </w:p>
    <w:p w14:paraId="3C2E1AA1" w14:textId="77777777" w:rsidR="0007680D" w:rsidRDefault="0007680D" w:rsidP="00AA3416">
      <w:pPr>
        <w:pStyle w:val="Corpodetexto"/>
        <w:spacing w:before="120"/>
        <w:ind w:left="-284" w:right="140"/>
        <w:jc w:val="center"/>
        <w:rPr>
          <w:b/>
          <w:sz w:val="24"/>
          <w:szCs w:val="24"/>
        </w:rPr>
      </w:pPr>
    </w:p>
    <w:p w14:paraId="221A3A6F" w14:textId="77777777" w:rsidR="0007680D" w:rsidRDefault="0007680D" w:rsidP="00AA3416">
      <w:pPr>
        <w:pStyle w:val="Corpodetexto"/>
        <w:spacing w:before="120"/>
        <w:ind w:left="-284" w:right="140"/>
        <w:jc w:val="center"/>
        <w:rPr>
          <w:b/>
          <w:sz w:val="24"/>
          <w:szCs w:val="24"/>
        </w:rPr>
      </w:pPr>
    </w:p>
    <w:p w14:paraId="3B87165E" w14:textId="77777777" w:rsidR="0007680D" w:rsidRDefault="0007680D" w:rsidP="00AA3416">
      <w:pPr>
        <w:pStyle w:val="Corpodetexto"/>
        <w:spacing w:before="120"/>
        <w:ind w:left="-284" w:right="140"/>
        <w:jc w:val="center"/>
        <w:rPr>
          <w:b/>
          <w:sz w:val="24"/>
          <w:szCs w:val="24"/>
        </w:rPr>
      </w:pPr>
    </w:p>
    <w:p w14:paraId="5270FADD" w14:textId="77777777" w:rsidR="0007680D" w:rsidRDefault="0007680D" w:rsidP="00AA3416">
      <w:pPr>
        <w:pStyle w:val="Corpodetexto"/>
        <w:spacing w:before="120"/>
        <w:ind w:left="-284" w:right="140"/>
        <w:jc w:val="center"/>
        <w:rPr>
          <w:b/>
          <w:sz w:val="24"/>
          <w:szCs w:val="24"/>
        </w:rPr>
      </w:pPr>
    </w:p>
    <w:p w14:paraId="759ECD85" w14:textId="77777777" w:rsidR="0007680D" w:rsidRDefault="0007680D" w:rsidP="00AA3416">
      <w:pPr>
        <w:pStyle w:val="Corpodetexto"/>
        <w:spacing w:before="120"/>
        <w:ind w:left="-284" w:right="140"/>
        <w:jc w:val="center"/>
        <w:rPr>
          <w:b/>
          <w:sz w:val="24"/>
          <w:szCs w:val="24"/>
        </w:rPr>
      </w:pPr>
    </w:p>
    <w:p w14:paraId="6253B7FE" w14:textId="77777777" w:rsidR="0007680D" w:rsidRDefault="0007680D" w:rsidP="00AA3416">
      <w:pPr>
        <w:pStyle w:val="Corpodetexto"/>
        <w:spacing w:before="120"/>
        <w:ind w:left="-284" w:right="140"/>
        <w:jc w:val="center"/>
        <w:rPr>
          <w:b/>
          <w:sz w:val="24"/>
          <w:szCs w:val="24"/>
        </w:rPr>
      </w:pPr>
    </w:p>
    <w:p w14:paraId="1B603ED0" w14:textId="77777777" w:rsidR="0007680D" w:rsidRDefault="0007680D" w:rsidP="00AA3416">
      <w:pPr>
        <w:pStyle w:val="Corpodetexto"/>
        <w:spacing w:before="120"/>
        <w:ind w:left="-284" w:right="140"/>
        <w:jc w:val="center"/>
        <w:rPr>
          <w:b/>
          <w:sz w:val="24"/>
          <w:szCs w:val="24"/>
        </w:rPr>
      </w:pPr>
    </w:p>
    <w:p w14:paraId="50292BDC" w14:textId="77777777" w:rsidR="0007680D" w:rsidRDefault="0007680D" w:rsidP="00AA3416">
      <w:pPr>
        <w:pStyle w:val="Corpodetexto"/>
        <w:spacing w:before="120"/>
        <w:ind w:left="-284" w:right="140"/>
        <w:jc w:val="center"/>
        <w:rPr>
          <w:b/>
          <w:sz w:val="24"/>
          <w:szCs w:val="24"/>
        </w:rPr>
      </w:pPr>
    </w:p>
    <w:p w14:paraId="308AEA29" w14:textId="77777777" w:rsidR="0007680D" w:rsidRDefault="0007680D" w:rsidP="00AA3416">
      <w:pPr>
        <w:pStyle w:val="Corpodetexto"/>
        <w:spacing w:before="120"/>
        <w:ind w:left="-284" w:right="140"/>
        <w:jc w:val="center"/>
        <w:rPr>
          <w:b/>
          <w:sz w:val="24"/>
          <w:szCs w:val="24"/>
        </w:rPr>
      </w:pPr>
    </w:p>
    <w:p w14:paraId="0482DEE1" w14:textId="77777777" w:rsidR="0007680D" w:rsidRDefault="0007680D" w:rsidP="00AA3416">
      <w:pPr>
        <w:pStyle w:val="Corpodetexto"/>
        <w:spacing w:before="120"/>
        <w:ind w:left="-284" w:right="140"/>
        <w:jc w:val="center"/>
        <w:rPr>
          <w:b/>
          <w:sz w:val="24"/>
          <w:szCs w:val="24"/>
        </w:rPr>
      </w:pPr>
    </w:p>
    <w:p w14:paraId="27FBEDDB" w14:textId="77777777" w:rsidR="0007680D" w:rsidRDefault="0007680D" w:rsidP="00AA3416">
      <w:pPr>
        <w:pStyle w:val="Corpodetexto"/>
        <w:spacing w:before="120"/>
        <w:ind w:left="-284" w:right="140"/>
        <w:jc w:val="center"/>
        <w:rPr>
          <w:b/>
          <w:sz w:val="24"/>
          <w:szCs w:val="24"/>
        </w:rPr>
      </w:pPr>
    </w:p>
    <w:p w14:paraId="73B0DEB4" w14:textId="77777777" w:rsidR="0007680D" w:rsidRDefault="0007680D" w:rsidP="00AA3416">
      <w:pPr>
        <w:pStyle w:val="Corpodetexto"/>
        <w:spacing w:before="120"/>
        <w:ind w:left="-284" w:right="140"/>
        <w:jc w:val="center"/>
        <w:rPr>
          <w:b/>
          <w:sz w:val="24"/>
          <w:szCs w:val="24"/>
        </w:rPr>
      </w:pPr>
    </w:p>
    <w:p w14:paraId="727A8683" w14:textId="77777777" w:rsidR="0007680D" w:rsidRPr="00387EF2" w:rsidRDefault="0007680D" w:rsidP="00AA3416">
      <w:pPr>
        <w:pStyle w:val="Corpodetexto"/>
        <w:spacing w:before="120"/>
        <w:ind w:left="-284" w:right="140"/>
        <w:jc w:val="center"/>
        <w:rPr>
          <w:b/>
          <w:sz w:val="24"/>
          <w:szCs w:val="24"/>
        </w:rPr>
      </w:pPr>
    </w:p>
    <w:p w14:paraId="1F1BDD89" w14:textId="77777777" w:rsidR="00AA3B2D" w:rsidRPr="00387EF2" w:rsidRDefault="00AA3B2D" w:rsidP="00AA3416">
      <w:pPr>
        <w:pStyle w:val="Corpodetexto"/>
        <w:spacing w:before="120"/>
        <w:ind w:left="-284" w:right="140"/>
        <w:jc w:val="center"/>
        <w:rPr>
          <w:b/>
          <w:sz w:val="24"/>
          <w:szCs w:val="24"/>
        </w:rPr>
      </w:pPr>
    </w:p>
    <w:p w14:paraId="390CF33E" w14:textId="77777777" w:rsidR="00AA3B2D" w:rsidRPr="00387EF2" w:rsidRDefault="00AA3B2D" w:rsidP="00AA3416">
      <w:pPr>
        <w:pStyle w:val="Corpodetexto"/>
        <w:spacing w:before="120"/>
        <w:ind w:right="140"/>
        <w:rPr>
          <w:b/>
          <w:sz w:val="24"/>
          <w:szCs w:val="24"/>
        </w:rPr>
      </w:pPr>
    </w:p>
    <w:p w14:paraId="785E3EEE" w14:textId="54D510F2" w:rsidR="00AA3B2D" w:rsidRPr="00435A98" w:rsidRDefault="00AA3B2D" w:rsidP="00435A98">
      <w:pPr>
        <w:pStyle w:val="Corpodetexto"/>
        <w:spacing w:before="120"/>
        <w:ind w:left="-284" w:right="140"/>
        <w:jc w:val="center"/>
        <w:rPr>
          <w:b/>
          <w:sz w:val="24"/>
          <w:szCs w:val="24"/>
        </w:rPr>
      </w:pPr>
      <w:r w:rsidRPr="00387EF2">
        <w:rPr>
          <w:b/>
          <w:sz w:val="24"/>
          <w:szCs w:val="24"/>
        </w:rPr>
        <w:lastRenderedPageBreak/>
        <w:t>ANEXO I</w:t>
      </w:r>
    </w:p>
    <w:p w14:paraId="52A128B8" w14:textId="77777777" w:rsidR="00AA3B2D" w:rsidRPr="00387EF2" w:rsidRDefault="00AA3B2D" w:rsidP="00AA3416">
      <w:pPr>
        <w:suppressAutoHyphens/>
        <w:autoSpaceDN w:val="0"/>
        <w:spacing w:line="240" w:lineRule="auto"/>
        <w:jc w:val="center"/>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b/>
          <w:spacing w:val="-2"/>
          <w:kern w:val="3"/>
          <w:sz w:val="24"/>
          <w:szCs w:val="24"/>
          <w:lang w:eastAsia="zh-CN" w:bidi="hi-IN"/>
        </w:rPr>
        <w:t>TERMO DE REFER</w:t>
      </w:r>
      <w:r w:rsidRPr="00387EF2">
        <w:rPr>
          <w:rFonts w:ascii="Times New Roman" w:eastAsia="NSimSun" w:hAnsi="Times New Roman" w:cs="Times New Roman"/>
          <w:b/>
          <w:kern w:val="3"/>
          <w:sz w:val="24"/>
          <w:szCs w:val="24"/>
          <w:lang w:eastAsia="zh-CN" w:bidi="hi-IN"/>
        </w:rPr>
        <w:t>ÊNCIA</w:t>
      </w:r>
    </w:p>
    <w:p w14:paraId="0BA40937" w14:textId="42E6C313" w:rsidR="00AA3B2D" w:rsidRPr="00387EF2" w:rsidRDefault="00AA3B2D" w:rsidP="00AA3416">
      <w:pPr>
        <w:suppressAutoHyphens/>
        <w:autoSpaceDN w:val="0"/>
        <w:spacing w:line="240" w:lineRule="auto"/>
        <w:jc w:val="center"/>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Lei Federal nº 14.133/2021: art. 6º, XXIII c/c art. 40, §§ 1º e 4º</w:t>
      </w:r>
    </w:p>
    <w:p w14:paraId="2F024BD0"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p>
    <w:p w14:paraId="06233352"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p>
    <w:p w14:paraId="0627FDAD" w14:textId="6CC026EC" w:rsidR="00AA3B2D" w:rsidRDefault="00AA3B2D" w:rsidP="00AA3416">
      <w:pPr>
        <w:suppressAutoHyphens/>
        <w:autoSpaceDN w:val="0"/>
        <w:spacing w:line="240" w:lineRule="auto"/>
        <w:jc w:val="both"/>
        <w:textAlignment w:val="baseline"/>
        <w:rPr>
          <w:rFonts w:ascii="Times New Roman" w:eastAsia="NSimSun" w:hAnsi="Times New Roman" w:cs="Times New Roman"/>
          <w:b/>
          <w:bCs/>
          <w:kern w:val="3"/>
          <w:sz w:val="24"/>
          <w:szCs w:val="24"/>
          <w:lang w:eastAsia="zh-CN" w:bidi="hi-IN"/>
        </w:rPr>
      </w:pPr>
      <w:r w:rsidRPr="00387EF2">
        <w:rPr>
          <w:rFonts w:ascii="Times New Roman" w:eastAsia="NSimSun" w:hAnsi="Times New Roman" w:cs="Times New Roman"/>
          <w:b/>
          <w:bCs/>
          <w:kern w:val="3"/>
          <w:sz w:val="24"/>
          <w:szCs w:val="24"/>
          <w:lang w:eastAsia="zh-CN" w:bidi="hi-IN"/>
        </w:rPr>
        <w:t>1. GERAIS DA CONTRATAÇÃO</w:t>
      </w:r>
    </w:p>
    <w:p w14:paraId="57BB46E2" w14:textId="77777777" w:rsidR="004B7AD3" w:rsidRPr="00486ADC" w:rsidRDefault="004B7AD3" w:rsidP="00AA3416">
      <w:pPr>
        <w:suppressAutoHyphens/>
        <w:autoSpaceDN w:val="0"/>
        <w:spacing w:line="240" w:lineRule="auto"/>
        <w:jc w:val="both"/>
        <w:textAlignment w:val="baseline"/>
        <w:rPr>
          <w:rFonts w:ascii="Times New Roman" w:eastAsia="NSimSun" w:hAnsi="Times New Roman" w:cs="Times New Roman"/>
          <w:b/>
          <w:bCs/>
          <w:kern w:val="3"/>
          <w:sz w:val="24"/>
          <w:szCs w:val="24"/>
          <w:lang w:eastAsia="zh-CN" w:bidi="hi-IN"/>
        </w:rPr>
      </w:pPr>
    </w:p>
    <w:p w14:paraId="54C4C7A8" w14:textId="22A22EB6" w:rsidR="00AA3B2D" w:rsidRPr="00486ADC" w:rsidRDefault="00AA3B2D" w:rsidP="00AA3416">
      <w:pPr>
        <w:suppressAutoHyphens/>
        <w:autoSpaceDN w:val="0"/>
        <w:spacing w:line="240" w:lineRule="auto"/>
        <w:jc w:val="both"/>
        <w:textAlignment w:val="baseline"/>
        <w:rPr>
          <w:rFonts w:ascii="Times New Roman" w:eastAsia="NSimSun" w:hAnsi="Times New Roman" w:cs="Times New Roman"/>
          <w:b/>
          <w:bCs/>
          <w:kern w:val="3"/>
          <w:sz w:val="24"/>
          <w:szCs w:val="24"/>
          <w:lang w:eastAsia="zh-CN" w:bidi="hi-IN"/>
        </w:rPr>
      </w:pPr>
      <w:r w:rsidRPr="00387EF2">
        <w:rPr>
          <w:rFonts w:ascii="Times New Roman" w:eastAsia="NSimSun" w:hAnsi="Times New Roman" w:cs="Times New Roman"/>
          <w:b/>
          <w:bCs/>
          <w:kern w:val="3"/>
          <w:sz w:val="24"/>
          <w:szCs w:val="24"/>
          <w:lang w:eastAsia="zh-CN" w:bidi="hi-IN"/>
        </w:rPr>
        <w:t>1.1. Da definição do objeto</w:t>
      </w:r>
    </w:p>
    <w:p w14:paraId="1C2C55B2"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ab/>
      </w:r>
      <w:r w:rsidRPr="00387EF2">
        <w:rPr>
          <w:rFonts w:ascii="Times New Roman" w:eastAsia="NSimSun" w:hAnsi="Times New Roman" w:cs="Times New Roman"/>
          <w:color w:val="000000"/>
          <w:kern w:val="3"/>
          <w:sz w:val="24"/>
          <w:szCs w:val="24"/>
          <w:lang w:val="pt-PT" w:eastAsia="zh-CN" w:bidi="hi-IN"/>
        </w:rPr>
        <w:t>A presente aquisição tem por finalidade atender famílias em situação de vulnerabilidade social que necessitam de kit poste padrão de entrada de energia elétrica, conforme as especificações exigidas pela concessionária RGE, para instalação, adequação ou regularização do fornecimento de energia elétrica em suas residências e para unidades da prefeitura municipal.</w:t>
      </w:r>
    </w:p>
    <w:p w14:paraId="6BE04316"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ab/>
        <w:t>A disponibilização do material busca proporcionar condições adequadas e seguras de acesso à energia elétrica, contribuindo para a melhoria das condições de habitabilidade e segurança das famílias beneficiárias.</w:t>
      </w:r>
    </w:p>
    <w:p w14:paraId="157A9064"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ab/>
        <w:t>Considerando que as demandas surgem de forma variável, conforme as necessidades identificadas pela Secretaria Municipal de Assistência Social, faz-se necessária a contratação por meio de Sistema de Registro de Preços, mediante Pregão Eletrônico, permitindo que as aquisições sejam realizadas de forma parcelada, conforme a necessidade efetiva da Administração, garantindo maior eficiência, planejamento e economicidade na aplicação dos recursos públicos.</w:t>
      </w:r>
    </w:p>
    <w:p w14:paraId="1A02074D" w14:textId="3F429176"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ab/>
        <w:t>O objeto da presente contratação caracteriza-se como fornecimento de bens e serviços comuns, nos termos da Lei nº 14.133/2021, tendo em vista que seus padrões de desempenho e qualidade podem ser objetivamente definidos por meio de especificações usuais de mercado.</w:t>
      </w:r>
    </w:p>
    <w:p w14:paraId="5ADEC693"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p>
    <w:p w14:paraId="30A97EE7" w14:textId="77D33242"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b/>
          <w:bCs/>
          <w:kern w:val="3"/>
          <w:sz w:val="24"/>
          <w:szCs w:val="24"/>
          <w:lang w:eastAsia="zh-CN" w:bidi="hi-IN"/>
        </w:rPr>
      </w:pPr>
      <w:r w:rsidRPr="00387EF2">
        <w:rPr>
          <w:rFonts w:ascii="Times New Roman" w:eastAsia="NSimSun" w:hAnsi="Times New Roman" w:cs="Times New Roman"/>
          <w:b/>
          <w:bCs/>
          <w:kern w:val="3"/>
          <w:sz w:val="24"/>
          <w:szCs w:val="24"/>
          <w:lang w:eastAsia="zh-CN" w:bidi="hi-IN"/>
        </w:rPr>
        <w:t>1.2. Justificativa</w:t>
      </w:r>
    </w:p>
    <w:p w14:paraId="717628C6"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color w:val="000000"/>
          <w:kern w:val="3"/>
          <w:sz w:val="24"/>
          <w:szCs w:val="24"/>
          <w:shd w:val="clear" w:color="auto" w:fill="FFFFFF"/>
          <w:lang w:eastAsia="zh-CN" w:bidi="hi-IN"/>
        </w:rPr>
        <w:tab/>
      </w:r>
      <w:r w:rsidRPr="00387EF2">
        <w:rPr>
          <w:rFonts w:ascii="Times New Roman" w:eastAsia="NSimSun" w:hAnsi="Times New Roman" w:cs="Times New Roman"/>
          <w:color w:val="202124"/>
          <w:kern w:val="3"/>
          <w:sz w:val="24"/>
          <w:szCs w:val="24"/>
          <w:lang w:eastAsia="zh-CN" w:bidi="hi-IN"/>
        </w:rPr>
        <w:t xml:space="preserve">A presente contratação tem por finalidade viabilizar a futura e eventual aquisição de postes padrão de entrada de energia elétrica, destinados ao atendimento de famílias em situação de vulnerabilidade social que necessitem da instalação ou adequação do padrão de entrada de energia elétrica em suas residências </w:t>
      </w:r>
      <w:r w:rsidRPr="00387EF2">
        <w:rPr>
          <w:rFonts w:ascii="Times New Roman" w:eastAsia="NSimSun" w:hAnsi="Times New Roman" w:cs="Times New Roman"/>
          <w:color w:val="000000"/>
          <w:kern w:val="3"/>
          <w:sz w:val="24"/>
          <w:szCs w:val="24"/>
          <w:lang w:val="pt-PT" w:eastAsia="zh-CN" w:bidi="hi-IN"/>
        </w:rPr>
        <w:t>e para unidades da prefeitura municipal.</w:t>
      </w:r>
    </w:p>
    <w:p w14:paraId="5D07315C"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color w:val="000000"/>
          <w:kern w:val="3"/>
          <w:sz w:val="24"/>
          <w:szCs w:val="24"/>
          <w:shd w:val="clear" w:color="auto" w:fill="FFFFFF"/>
          <w:lang w:eastAsia="zh-CN" w:bidi="hi-IN"/>
        </w:rPr>
        <w:t>A disponibilização desses materiais constitui medida de apoio às famílias que, em razão de sua condição socioeconômica, não possuem condições financeiras para realizar, por meios próprios, a aquisição dos materiais necessários à regularização e/ou instalação do padrão de energia elétrica.</w:t>
      </w:r>
    </w:p>
    <w:p w14:paraId="77FD72F5"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 xml:space="preserve"> </w:t>
      </w:r>
    </w:p>
    <w:p w14:paraId="3A970CB2" w14:textId="7C3BF85F" w:rsidR="00AA3B2D" w:rsidRPr="004B7AD3" w:rsidRDefault="00AA3B2D" w:rsidP="00AA3416">
      <w:pPr>
        <w:suppressAutoHyphens/>
        <w:autoSpaceDN w:val="0"/>
        <w:spacing w:line="240" w:lineRule="auto"/>
        <w:jc w:val="both"/>
        <w:textAlignment w:val="baseline"/>
        <w:rPr>
          <w:rFonts w:ascii="Times New Roman" w:eastAsia="NSimSun" w:hAnsi="Times New Roman" w:cs="Times New Roman"/>
          <w:b/>
          <w:bCs/>
          <w:kern w:val="3"/>
          <w:sz w:val="24"/>
          <w:szCs w:val="24"/>
          <w:lang w:eastAsia="zh-CN" w:bidi="hi-IN"/>
        </w:rPr>
      </w:pPr>
      <w:r w:rsidRPr="00387EF2">
        <w:rPr>
          <w:rFonts w:ascii="Times New Roman" w:eastAsia="NSimSun" w:hAnsi="Times New Roman" w:cs="Times New Roman"/>
          <w:b/>
          <w:bCs/>
          <w:kern w:val="3"/>
          <w:sz w:val="24"/>
          <w:szCs w:val="24"/>
          <w:lang w:eastAsia="zh-CN" w:bidi="hi-IN"/>
        </w:rPr>
        <w:t>1.3 Especificações Técnicas</w:t>
      </w:r>
    </w:p>
    <w:p w14:paraId="4FCECBF3"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ab/>
        <w:t>Os postes padrão de entrada de energia elétrica deverão ser novos, de primeiro uso e de qualidade adequada, não sendo admitidos produtos usados, recondicionados ou que apresentem defeitos;</w:t>
      </w:r>
    </w:p>
    <w:p w14:paraId="4B730776"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ab/>
        <w:t>Deverão atender integralmente às especificações técnicas e aos padrões exigidos pela concessionária RGE, bem como às normas técnicas vigentes aplicáveis;</w:t>
      </w:r>
    </w:p>
    <w:p w14:paraId="16F22012"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ab/>
        <w:t>Os materiais deverão ser fornecidos completos, conforme especificação do Termo de Referência, de modo a possibilitar sua utilização na instalação ou adequação do padrão de entrada de energia elétrica;</w:t>
      </w:r>
    </w:p>
    <w:p w14:paraId="61C52316"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lastRenderedPageBreak/>
        <w:tab/>
        <w:t>O fornecedor deverá garantir a qualidade, resistência e segurança dos materiais fornecidos, responsabilizando-se pela substituição daqueles que apresentarem defeitos, avarias ou desconformidades;</w:t>
      </w:r>
    </w:p>
    <w:p w14:paraId="62DFE6F2"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ab/>
        <w:t>A entrega deverá ocorrer conforme as solicitações da Administração, de forma parcelada e de acordo com a necessidade, em razão da adoção do Sistema de Registro de Preços;</w:t>
      </w:r>
    </w:p>
    <w:p w14:paraId="42ABB798"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ab/>
        <w:t>Os materiais deverão ser entregues devidamente acondicionados e protegidos contra danos durante o transporte;</w:t>
      </w:r>
    </w:p>
    <w:p w14:paraId="50AF085A"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ab/>
        <w:t>A contratação será realizada por meio de Pregão Eletrônico, utilizando-se o Sistema de Registro de Preços, nos termos da Lei Federal nº 14.133/2021 e demais normas aplicáveis;</w:t>
      </w:r>
    </w:p>
    <w:p w14:paraId="65E03F22"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ab/>
        <w:t>O fornecedor deverá cumprir os prazos, condições de entrega e demais obrigações estabelecidas no Termo de Referência, na Ata de Registro de Preços e na legislação vigente.</w:t>
      </w:r>
    </w:p>
    <w:p w14:paraId="66E2DE68"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p>
    <w:p w14:paraId="287B1A91"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b/>
          <w:bCs/>
          <w:kern w:val="3"/>
          <w:sz w:val="24"/>
          <w:szCs w:val="24"/>
          <w:lang w:eastAsia="zh-CN" w:bidi="hi-IN"/>
        </w:rPr>
      </w:pPr>
      <w:r w:rsidRPr="00387EF2">
        <w:rPr>
          <w:rFonts w:ascii="Times New Roman" w:eastAsia="NSimSun" w:hAnsi="Times New Roman" w:cs="Times New Roman"/>
          <w:b/>
          <w:bCs/>
          <w:kern w:val="3"/>
          <w:sz w:val="24"/>
          <w:szCs w:val="24"/>
          <w:lang w:eastAsia="zh-CN" w:bidi="hi-IN"/>
        </w:rPr>
        <w:t>1.4. Das condições de efetivação do serviço.</w:t>
      </w:r>
    </w:p>
    <w:p w14:paraId="15B6FDE7"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p>
    <w:p w14:paraId="28373680"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ab/>
        <w:t xml:space="preserve">A efetivação do fornecimento e dos serviços será realizada de forma </w:t>
      </w:r>
      <w:r w:rsidRPr="00387EF2">
        <w:rPr>
          <w:rFonts w:ascii="Times New Roman" w:eastAsia="NSimSun" w:hAnsi="Times New Roman" w:cs="Times New Roman"/>
          <w:b/>
          <w:bCs/>
          <w:kern w:val="3"/>
          <w:sz w:val="24"/>
          <w:szCs w:val="24"/>
          <w:lang w:eastAsia="zh-CN" w:bidi="hi-IN"/>
        </w:rPr>
        <w:t>parcelada</w:t>
      </w:r>
      <w:r w:rsidRPr="00387EF2">
        <w:rPr>
          <w:rFonts w:ascii="Times New Roman" w:eastAsia="NSimSun" w:hAnsi="Times New Roman" w:cs="Times New Roman"/>
          <w:kern w:val="3"/>
          <w:sz w:val="24"/>
          <w:szCs w:val="24"/>
          <w:lang w:eastAsia="zh-CN" w:bidi="hi-IN"/>
        </w:rPr>
        <w:t>, mediante solicitação formal da Secretaria Municipal de Assistência Social, conforme a demanda identificada e a necessidade das famílias em situação de vulnerabilidade social.</w:t>
      </w:r>
    </w:p>
    <w:p w14:paraId="69328D16"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ab/>
        <w:t>A contratada deverá atender às solicitações da Administração dentro do prazo estabelecido no Termo de Referência, realizando a entrega dos materiais e, quando previsto, a execução dos serviços de instalação, adequação ou substituição do padrão de entrada de energia elétrica.</w:t>
      </w:r>
    </w:p>
    <w:p w14:paraId="535B74DC"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ab/>
        <w:t>Os materiais fornecidos deverão ser novos, de primeira qualidade e atender integralmente às especificações técnicas estabelecidas pela concessionária RGE, bem como às normas técnicas e de segurança vigentes.</w:t>
      </w:r>
    </w:p>
    <w:p w14:paraId="769EFD07"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p>
    <w:p w14:paraId="4C5DDEF7"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1.5. Descrição do item e a quantidade da contratação:</w:t>
      </w:r>
    </w:p>
    <w:p w14:paraId="483F9973"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p>
    <w:tbl>
      <w:tblPr>
        <w:tblW w:w="9638" w:type="dxa"/>
        <w:tblLayout w:type="fixed"/>
        <w:tblCellMar>
          <w:left w:w="10" w:type="dxa"/>
          <w:right w:w="10" w:type="dxa"/>
        </w:tblCellMar>
        <w:tblLook w:val="04A0" w:firstRow="1" w:lastRow="0" w:firstColumn="1" w:lastColumn="0" w:noHBand="0" w:noVBand="1"/>
      </w:tblPr>
      <w:tblGrid>
        <w:gridCol w:w="799"/>
        <w:gridCol w:w="6398"/>
        <w:gridCol w:w="1202"/>
        <w:gridCol w:w="1239"/>
      </w:tblGrid>
      <w:tr w:rsidR="00AA3B2D" w:rsidRPr="00387EF2" w14:paraId="78A84BD9" w14:textId="77777777" w:rsidTr="00591226">
        <w:tc>
          <w:tcPr>
            <w:tcW w:w="799" w:type="dxa"/>
          </w:tcPr>
          <w:p w14:paraId="4AEEA3F3"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Item</w:t>
            </w:r>
          </w:p>
        </w:tc>
        <w:tc>
          <w:tcPr>
            <w:tcW w:w="6398" w:type="dxa"/>
          </w:tcPr>
          <w:p w14:paraId="40146C95"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DESCRIÇÃO/ESPECIFICAÇÃO</w:t>
            </w:r>
          </w:p>
        </w:tc>
        <w:tc>
          <w:tcPr>
            <w:tcW w:w="1202" w:type="dxa"/>
          </w:tcPr>
          <w:p w14:paraId="6A9658A8"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UNI.DE MEDIDA</w:t>
            </w:r>
          </w:p>
        </w:tc>
        <w:tc>
          <w:tcPr>
            <w:tcW w:w="1239" w:type="dxa"/>
          </w:tcPr>
          <w:p w14:paraId="24D41EA4"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QUAN.</w:t>
            </w:r>
          </w:p>
        </w:tc>
      </w:tr>
      <w:tr w:rsidR="00AA3B2D" w:rsidRPr="00387EF2" w14:paraId="7FA92CC3" w14:textId="77777777" w:rsidTr="00591226">
        <w:tc>
          <w:tcPr>
            <w:tcW w:w="799" w:type="dxa"/>
          </w:tcPr>
          <w:p w14:paraId="6B72AE9A"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01</w:t>
            </w:r>
          </w:p>
        </w:tc>
        <w:tc>
          <w:tcPr>
            <w:tcW w:w="6398" w:type="dxa"/>
          </w:tcPr>
          <w:p w14:paraId="29A14401"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Kit Luz Poste Padrão:</w:t>
            </w:r>
          </w:p>
          <w:p w14:paraId="2ABAB028" w14:textId="77777777" w:rsidR="00AA3B2D" w:rsidRPr="00387EF2" w:rsidRDefault="00AA3B2D" w:rsidP="00AA3416">
            <w:pPr>
              <w:numPr>
                <w:ilvl w:val="0"/>
                <w:numId w:val="10"/>
              </w:num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Poste de Luz, Entrada Energia Elétrica de Metal Monofásico 7,5 m.</w:t>
            </w:r>
          </w:p>
          <w:p w14:paraId="5704C78C"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Padrão CPFL – RGE / AES SUL</w:t>
            </w:r>
          </w:p>
          <w:p w14:paraId="6D68179B"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Conjunto completo destinado à instalação do padrão de entrada de energia elétrica, compatível com as normas e especificações técnicas da concessionária de energia elétrica responsável pelo fornecimento no município, composto por poste padrão, caixa de medição, eletrodutos, condutores, disjuntores, conexões, ferragens, acessórios e demais componentes necessários à instalação e ao funcionamento adequado do padrão de entrada. Os materiais deverão ser novos, de primeira qualidade, compatíveis entre si e atender às normas técnicas vigentes da ABNT e às exigências da concessionária de energia elétrica, incluindo todos os acessórios necessários para sua completa instalação e utilização.</w:t>
            </w:r>
          </w:p>
          <w:p w14:paraId="4D5E75AA"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p>
        </w:tc>
        <w:tc>
          <w:tcPr>
            <w:tcW w:w="1202" w:type="dxa"/>
          </w:tcPr>
          <w:p w14:paraId="3BD4EB60"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UN</w:t>
            </w:r>
          </w:p>
        </w:tc>
        <w:tc>
          <w:tcPr>
            <w:tcW w:w="1239" w:type="dxa"/>
          </w:tcPr>
          <w:p w14:paraId="72569BF0"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20</w:t>
            </w:r>
          </w:p>
        </w:tc>
      </w:tr>
    </w:tbl>
    <w:p w14:paraId="1827284F"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p>
    <w:p w14:paraId="4E3BDFF8" w14:textId="2CA732E4" w:rsidR="00AA3B2D" w:rsidRPr="004B7AD3" w:rsidRDefault="00AA3B2D" w:rsidP="00AA3416">
      <w:pPr>
        <w:suppressAutoHyphens/>
        <w:autoSpaceDN w:val="0"/>
        <w:spacing w:line="240" w:lineRule="auto"/>
        <w:jc w:val="both"/>
        <w:textAlignment w:val="baseline"/>
        <w:rPr>
          <w:rFonts w:ascii="Times New Roman" w:eastAsia="NSimSun" w:hAnsi="Times New Roman" w:cs="Times New Roman"/>
          <w:b/>
          <w:bCs/>
          <w:kern w:val="3"/>
          <w:sz w:val="24"/>
          <w:szCs w:val="24"/>
          <w:lang w:eastAsia="zh-CN" w:bidi="hi-IN"/>
        </w:rPr>
      </w:pPr>
      <w:r w:rsidRPr="00387EF2">
        <w:rPr>
          <w:rFonts w:ascii="Times New Roman" w:eastAsia="NSimSun" w:hAnsi="Times New Roman" w:cs="Times New Roman"/>
          <w:b/>
          <w:bCs/>
          <w:kern w:val="3"/>
          <w:sz w:val="24"/>
          <w:szCs w:val="24"/>
          <w:lang w:eastAsia="zh-CN" w:bidi="hi-IN"/>
        </w:rPr>
        <w:t>1.6. Da estimativa do valor da contratação e preço máximo:</w:t>
      </w:r>
    </w:p>
    <w:p w14:paraId="6A0C043C"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ab/>
        <w:t>Método Matemático Aplicado: Média Aritmética dos preços obtidos – Preço calculado com base na média aritmética de todos os preços selecionados pelo usuário para aquele determinado Item. Conforme Instrução Normativa nº 65 de 07 de Julho de 2021, no Artigo 3º, “A pesquisa de preços será materializada em documento que conterá: INC V- Método matemático aplicado para a definição do valor estimado.”</w:t>
      </w:r>
    </w:p>
    <w:p w14:paraId="6A0B5526"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ab/>
        <w:t>Para a formação dos valores de referência, foram realizadas cotação de preços através de pesquisa realizada no Banco de Preços. No entanto, em consonância com a Lei nº 14.133, de 1º de abril de 2021 – Art. 24, optou-se pela não divulgação dos valores, mantendo em sigilo com objetivo de evitar que as propostas/lances gravitem em torno dos orçamentos fixados pela administração. Essa medida deve se mostrar particularmente eficaz, levando o competidor a oferecer um preço realmente competitivo e dentro do limite de sua capacidade de executar a avença com uma lucratividade adequada.</w:t>
      </w:r>
    </w:p>
    <w:p w14:paraId="4FCE8D76"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ab/>
        <w:t>Os preços unitários serão registrados neste processo e terão vigência de 12 meses podendo ser prorrogado por igual período desde que demonstrada a vantajosidade do preço. A existência de preços registrados não obriga esta administração a firmar as contratações que deles poderão advir.</w:t>
      </w:r>
    </w:p>
    <w:p w14:paraId="59B1D789" w14:textId="0CF7FF84"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ab/>
      </w:r>
    </w:p>
    <w:p w14:paraId="0BE1E007" w14:textId="25582D9F" w:rsidR="00AA3B2D" w:rsidRPr="004B7AD3" w:rsidRDefault="00AA3B2D" w:rsidP="00AA3416">
      <w:pPr>
        <w:suppressAutoHyphens/>
        <w:autoSpaceDN w:val="0"/>
        <w:spacing w:line="240" w:lineRule="auto"/>
        <w:jc w:val="both"/>
        <w:textAlignment w:val="baseline"/>
        <w:rPr>
          <w:rFonts w:ascii="Times New Roman" w:eastAsia="NSimSun" w:hAnsi="Times New Roman" w:cs="Times New Roman"/>
          <w:b/>
          <w:bCs/>
          <w:kern w:val="3"/>
          <w:sz w:val="24"/>
          <w:szCs w:val="24"/>
          <w:lang w:eastAsia="zh-CN" w:bidi="hi-IN"/>
        </w:rPr>
      </w:pPr>
      <w:r w:rsidRPr="00387EF2">
        <w:rPr>
          <w:rFonts w:ascii="Times New Roman" w:eastAsia="NSimSun" w:hAnsi="Times New Roman" w:cs="Times New Roman"/>
          <w:b/>
          <w:bCs/>
          <w:kern w:val="3"/>
          <w:sz w:val="24"/>
          <w:szCs w:val="24"/>
          <w:lang w:eastAsia="zh-CN" w:bidi="hi-IN"/>
        </w:rPr>
        <w:t>2. DA FUNDAMENTAÇÃO E DESCRIÇÃO DA NECESSIDADE DA CONTRATAÇÃO</w:t>
      </w:r>
    </w:p>
    <w:p w14:paraId="735C2EC7"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color w:val="000000"/>
          <w:kern w:val="3"/>
          <w:sz w:val="24"/>
          <w:szCs w:val="24"/>
          <w:lang w:eastAsia="zh-CN" w:bidi="hi-IN"/>
        </w:rPr>
        <w:tab/>
        <w:t>A fundamentação desta contratação tem como base o art. 82 da Lei Federal nº 14.133/2021, que dispõe sobre o Sistema de Registro de Preços, sendo necessária para viabilizar a futura e eventual aquisição de kit poste padrão de entrada de energia elétrica, conforme as especificações e padrões técnicos exigidos pela concessionária RGE, destinado ao atendimento de famílias em situação de vulnerabilidade social.</w:t>
      </w:r>
    </w:p>
    <w:p w14:paraId="327B7803"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p>
    <w:p w14:paraId="39D95B84" w14:textId="4EA82B7F" w:rsidR="00AA3B2D" w:rsidRPr="004B7AD3" w:rsidRDefault="00AA3B2D" w:rsidP="00AA3416">
      <w:pPr>
        <w:suppressAutoHyphens/>
        <w:autoSpaceDN w:val="0"/>
        <w:spacing w:line="240" w:lineRule="auto"/>
        <w:jc w:val="both"/>
        <w:textAlignment w:val="baseline"/>
        <w:rPr>
          <w:rFonts w:ascii="Times New Roman" w:eastAsia="NSimSun" w:hAnsi="Times New Roman" w:cs="Times New Roman"/>
          <w:b/>
          <w:bCs/>
          <w:kern w:val="3"/>
          <w:sz w:val="24"/>
          <w:szCs w:val="24"/>
          <w:lang w:eastAsia="zh-CN" w:bidi="hi-IN"/>
        </w:rPr>
      </w:pPr>
      <w:r w:rsidRPr="00387EF2">
        <w:rPr>
          <w:rFonts w:ascii="Times New Roman" w:eastAsia="NSimSun" w:hAnsi="Times New Roman" w:cs="Times New Roman"/>
          <w:b/>
          <w:bCs/>
          <w:kern w:val="3"/>
          <w:sz w:val="24"/>
          <w:szCs w:val="24"/>
          <w:lang w:eastAsia="zh-CN" w:bidi="hi-IN"/>
        </w:rPr>
        <w:t>3. DESCRIÇÃO DA SOLUÇÃO</w:t>
      </w:r>
    </w:p>
    <w:p w14:paraId="62989B5C"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color w:val="000000"/>
          <w:kern w:val="3"/>
          <w:sz w:val="24"/>
          <w:szCs w:val="24"/>
          <w:lang w:eastAsia="zh-CN" w:bidi="hi-IN"/>
        </w:rPr>
        <w:tab/>
        <w:t>A partir da definição do objeto e dos requisitos da contratação, foram consideradas alternativas possíveis para atendimento da demanda, sendo identificada como solução mais adequada a realização de Pregão Eletrônico, pelo Sistema de Registro de Preços, para a futura e eventual contratação de empresa especializada no fornecimento de kit poste padrão de entrada de energia elétrica, conforme os padrões e especificações técnicas exigidos pela concessionária RGE.</w:t>
      </w:r>
    </w:p>
    <w:p w14:paraId="2607EE88" w14:textId="21121823"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A solução permitirá que a Administração realize as aquisições de forma parcelada e conforme a necessidade efetiva, destinando os kits ao atendimento de famílias em situação de vulnerabilidade social que necessitem de instalação, substituição, adequação ou regularização do padrão de entrada de energia elétrica em suas residências.</w:t>
      </w:r>
    </w:p>
    <w:p w14:paraId="1956AD94"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p>
    <w:p w14:paraId="1947F5B3" w14:textId="249984E0"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b/>
          <w:bCs/>
          <w:kern w:val="3"/>
          <w:sz w:val="24"/>
          <w:szCs w:val="24"/>
          <w:lang w:eastAsia="zh-CN" w:bidi="hi-IN"/>
        </w:rPr>
      </w:pPr>
      <w:r w:rsidRPr="00387EF2">
        <w:rPr>
          <w:rFonts w:ascii="Times New Roman" w:eastAsia="NSimSun" w:hAnsi="Times New Roman" w:cs="Times New Roman"/>
          <w:b/>
          <w:bCs/>
          <w:kern w:val="3"/>
          <w:sz w:val="24"/>
          <w:szCs w:val="24"/>
          <w:lang w:eastAsia="zh-CN" w:bidi="hi-IN"/>
        </w:rPr>
        <w:t>4. DOS REQUISITOS DA CONTRATAÇÃO</w:t>
      </w:r>
    </w:p>
    <w:p w14:paraId="78A98FE4"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b/>
          <w:bCs/>
          <w:kern w:val="3"/>
          <w:sz w:val="24"/>
          <w:szCs w:val="24"/>
          <w:lang w:eastAsia="zh-CN" w:bidi="hi-IN"/>
        </w:rPr>
      </w:pPr>
      <w:r w:rsidRPr="00387EF2">
        <w:rPr>
          <w:rFonts w:ascii="Times New Roman" w:eastAsia="NSimSun" w:hAnsi="Times New Roman" w:cs="Times New Roman"/>
          <w:b/>
          <w:bCs/>
          <w:kern w:val="3"/>
          <w:sz w:val="24"/>
          <w:szCs w:val="24"/>
          <w:lang w:eastAsia="zh-CN" w:bidi="hi-IN"/>
        </w:rPr>
        <w:t>4.1. Da Prestação do Serviço</w:t>
      </w:r>
    </w:p>
    <w:p w14:paraId="1C02230E"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ab/>
        <w:t>Para participação no presente certame, os eventuais interessados deverão comprovar que atuam em ramo de atividade compatível com o objeto da licitação, bem como apresentar os documentos de habilitação solicitados no edital, nos termos do art. 62 da Lei Federal nº 14.133/2021.</w:t>
      </w:r>
    </w:p>
    <w:p w14:paraId="19078211"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 xml:space="preserve">O licitante vencedor deverá assumir a responsabilidade por todas as providências e obrigações estabelecidas na legislação específica quanto à qualidade e especificação dos materiais </w:t>
      </w:r>
      <w:r w:rsidRPr="00387EF2">
        <w:rPr>
          <w:rFonts w:ascii="Times New Roman" w:eastAsia="NSimSun" w:hAnsi="Times New Roman" w:cs="Times New Roman"/>
          <w:kern w:val="3"/>
          <w:sz w:val="24"/>
          <w:szCs w:val="24"/>
          <w:lang w:eastAsia="zh-CN" w:bidi="hi-IN"/>
        </w:rPr>
        <w:lastRenderedPageBreak/>
        <w:t>entregues, além de fornecer diretamente o objeto, não podendo transferir a responsabilidade por ele a outra empresa ou instituição de qualquer natureza.</w:t>
      </w:r>
    </w:p>
    <w:p w14:paraId="50157F92"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Além disso, o fornecedor deverá cumprir todas as obrigações constantes no Edital, seus anexos e sua proposta, assumindo exclusivamente os riscos e as despesas decorrentes da boa e perfeita execução do objeto.</w:t>
      </w:r>
    </w:p>
    <w:p w14:paraId="63CBE31F"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b/>
          <w:bCs/>
          <w:kern w:val="3"/>
          <w:sz w:val="24"/>
          <w:szCs w:val="24"/>
          <w:lang w:eastAsia="zh-CN" w:bidi="hi-IN"/>
        </w:rPr>
      </w:pPr>
    </w:p>
    <w:p w14:paraId="4AD4D3E1" w14:textId="5D8FA1C3" w:rsidR="00AA3B2D" w:rsidRPr="004958FB" w:rsidRDefault="00AA3B2D" w:rsidP="00AA3416">
      <w:pPr>
        <w:suppressAutoHyphens/>
        <w:autoSpaceDN w:val="0"/>
        <w:spacing w:line="240" w:lineRule="auto"/>
        <w:jc w:val="both"/>
        <w:textAlignment w:val="baseline"/>
        <w:rPr>
          <w:rFonts w:ascii="Times New Roman" w:eastAsia="NSimSun" w:hAnsi="Times New Roman" w:cs="Times New Roman"/>
          <w:b/>
          <w:bCs/>
          <w:kern w:val="3"/>
          <w:sz w:val="24"/>
          <w:szCs w:val="24"/>
          <w:lang w:eastAsia="zh-CN" w:bidi="hi-IN"/>
        </w:rPr>
      </w:pPr>
      <w:r w:rsidRPr="00387EF2">
        <w:rPr>
          <w:rFonts w:ascii="Times New Roman" w:eastAsia="NSimSun" w:hAnsi="Times New Roman" w:cs="Times New Roman"/>
          <w:b/>
          <w:bCs/>
          <w:kern w:val="3"/>
          <w:sz w:val="24"/>
          <w:szCs w:val="24"/>
          <w:lang w:eastAsia="zh-CN" w:bidi="hi-IN"/>
        </w:rPr>
        <w:t>4.2 Fiscalização:</w:t>
      </w:r>
    </w:p>
    <w:p w14:paraId="61D14730" w14:textId="6966E57A" w:rsidR="00AA3B2D" w:rsidRPr="004B7AD3"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4B7AD3">
        <w:rPr>
          <w:rFonts w:ascii="Times New Roman" w:eastAsia="Times New Roman" w:hAnsi="Times New Roman" w:cs="Times New Roman"/>
          <w:b/>
          <w:bCs/>
          <w:kern w:val="3"/>
          <w:sz w:val="24"/>
          <w:szCs w:val="24"/>
          <w:lang w:eastAsia="zh-CN" w:bidi="hi-IN"/>
        </w:rPr>
        <w:t>Gestora:</w:t>
      </w:r>
      <w:r w:rsidRPr="004B7AD3">
        <w:rPr>
          <w:rFonts w:ascii="Times New Roman" w:eastAsia="Times New Roman" w:hAnsi="Times New Roman" w:cs="Times New Roman"/>
          <w:kern w:val="3"/>
          <w:sz w:val="24"/>
          <w:szCs w:val="24"/>
          <w:lang w:eastAsia="zh-CN" w:bidi="hi-IN"/>
        </w:rPr>
        <w:t xml:space="preserve"> Nauristela Cristina Osorio Spode CPF: 389.xxx.xxx-72.</w:t>
      </w:r>
    </w:p>
    <w:p w14:paraId="33EDE5C2" w14:textId="2B7E5B07" w:rsidR="00AA3B2D" w:rsidRPr="004B7AD3"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4B7AD3">
        <w:rPr>
          <w:rFonts w:ascii="Times New Roman" w:eastAsia="NSimSun" w:hAnsi="Times New Roman" w:cs="Times New Roman"/>
          <w:b/>
          <w:bCs/>
          <w:kern w:val="3"/>
          <w:sz w:val="24"/>
          <w:szCs w:val="24"/>
          <w:lang w:eastAsia="zh-CN" w:bidi="hi-IN"/>
        </w:rPr>
        <w:t>Fiscal:</w:t>
      </w:r>
      <w:r w:rsidRPr="004B7AD3">
        <w:rPr>
          <w:rFonts w:ascii="Times New Roman" w:eastAsia="NSimSun" w:hAnsi="Times New Roman" w:cs="Times New Roman"/>
          <w:kern w:val="3"/>
          <w:sz w:val="24"/>
          <w:szCs w:val="24"/>
          <w:lang w:eastAsia="zh-CN" w:bidi="hi-IN"/>
        </w:rPr>
        <w:t xml:space="preserve"> Rosangela Dias de Melo CPF: 014.xxx.xxx-57</w:t>
      </w:r>
    </w:p>
    <w:p w14:paraId="48940E08"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p>
    <w:p w14:paraId="72EB187A"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b/>
          <w:bCs/>
          <w:kern w:val="3"/>
          <w:sz w:val="24"/>
          <w:szCs w:val="24"/>
          <w:lang w:eastAsia="zh-CN" w:bidi="hi-IN"/>
        </w:rPr>
      </w:pPr>
      <w:r w:rsidRPr="00387EF2">
        <w:rPr>
          <w:rFonts w:ascii="Times New Roman" w:eastAsia="NSimSun" w:hAnsi="Times New Roman" w:cs="Times New Roman"/>
          <w:b/>
          <w:bCs/>
          <w:kern w:val="3"/>
          <w:sz w:val="24"/>
          <w:szCs w:val="24"/>
          <w:lang w:eastAsia="zh-CN" w:bidi="hi-IN"/>
        </w:rPr>
        <w:t>4.3. Do prazo de solicitação e do reajuste:</w:t>
      </w:r>
    </w:p>
    <w:p w14:paraId="4016FCC7"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Os preços unitários serão registrados neste processo e terão validade pelo prazo de 12 (doze) meses a contar da data da assinatura da Ata de Registro de Preços, para posterior realização do serviço, conforme necessidade desta Prefeitura, podendo ser prorrogado nos termos do art. 84 Lei Federal nº 14.133/2021.</w:t>
      </w:r>
    </w:p>
    <w:p w14:paraId="4CEC2CE4"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 xml:space="preserve">Ocorrendo desequilíbrio econômico-financeiro do Contrato, a Contratante poderá restabelecer a relação pactuada, nos termos do art. 124, Inc., II, letra d, da Lei Federal nº 14.333/21, mediante comprovação documental e requerimento expresso da Contratada, que no caso de aprovado pela Administração deverá se constituir em documento que será juntado aos autos do processo.  </w:t>
      </w:r>
    </w:p>
    <w:p w14:paraId="1B83156D"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p>
    <w:p w14:paraId="4FF3E5D9" w14:textId="6A3D8C74" w:rsidR="00AA3B2D" w:rsidRPr="004958FB" w:rsidRDefault="00AA3B2D" w:rsidP="00AA3416">
      <w:pPr>
        <w:suppressAutoHyphens/>
        <w:autoSpaceDN w:val="0"/>
        <w:spacing w:line="240" w:lineRule="auto"/>
        <w:jc w:val="both"/>
        <w:textAlignment w:val="baseline"/>
        <w:rPr>
          <w:rFonts w:ascii="Times New Roman" w:eastAsia="NSimSun" w:hAnsi="Times New Roman" w:cs="Times New Roman"/>
          <w:b/>
          <w:bCs/>
          <w:kern w:val="3"/>
          <w:sz w:val="24"/>
          <w:szCs w:val="24"/>
          <w:lang w:eastAsia="zh-CN" w:bidi="hi-IN"/>
        </w:rPr>
      </w:pPr>
      <w:r w:rsidRPr="00387EF2">
        <w:rPr>
          <w:rFonts w:ascii="Times New Roman" w:eastAsia="NSimSun" w:hAnsi="Times New Roman" w:cs="Times New Roman"/>
          <w:b/>
          <w:bCs/>
          <w:kern w:val="3"/>
          <w:sz w:val="24"/>
          <w:szCs w:val="24"/>
          <w:lang w:eastAsia="zh-CN" w:bidi="hi-IN"/>
        </w:rPr>
        <w:t>5. DOCUMENTAÇÃO NECESSÁRIA:</w:t>
      </w:r>
    </w:p>
    <w:p w14:paraId="5AC59F1B"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5.1. Serão exigidos para participação os documentos descritos abaixo e todos os que por ventura não estiverem neste termo de referência e solicitados pelo setor responsável pelo controle de regularidades.</w:t>
      </w:r>
    </w:p>
    <w:p w14:paraId="6A75B083"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5.1.1. A licitante deverá apresentar as seguintes declarações/documentações:</w:t>
      </w:r>
    </w:p>
    <w:p w14:paraId="40018C66"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a) Prova de inscrição no Cadastro Nacional de Pessoas Jurídicas conforme o caso.</w:t>
      </w:r>
    </w:p>
    <w:p w14:paraId="1673F3BB"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b) Prova de regularidade fiscal perante a Fazenda Nacional, mediante apresentação de certidão expedida conjuntamente pela Secretaria da Receita Federal do Brasil (RFB) e pela Procuradoria Geral da Fazenda Nacional (PGFN), referente a todos os créditos tributários federais e à Dívida Ativa da União (DAU) por elas administrados, inclusive aqueles relativos à Seguridade Social.</w:t>
      </w:r>
    </w:p>
    <w:p w14:paraId="795A1C21" w14:textId="56423D71"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c) Prova de regularidade com a Fazenda Estadual do domicílio ou sede do fornecedor, relativa à atividade em cujo exercício contrata ou concorre.</w:t>
      </w:r>
    </w:p>
    <w:p w14:paraId="10F61DF8"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d) Prova de regularidade com a Fazenda Municipal do domicílio ou sede do fornecedor, relativa à atividade em cujo exercício contrata ou concorre.</w:t>
      </w:r>
    </w:p>
    <w:p w14:paraId="4CE86FDC"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e) Certificado de regularidade do Fundo de Garantia por Tempo de Serviço (FGTS) expedido pela Caixa Econômica Federal.</w:t>
      </w:r>
    </w:p>
    <w:p w14:paraId="0C1830AE"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f) Prova de inexistência de débitos inadimplidos perante a Justiça do Trabalho, mediante a apresentação de Certidão Negativa (ou positiva com efeitos de negativa) de Débitos Trabalhistas (CNDT), emitida com base no art. 642-A da Consolidação das Leis do Trabalho, acrescentado pela Lei Federal nº 12.440/11 e na Resolução Administrativa 1.470/11 do Tribunal Superior do Trabalho.</w:t>
      </w:r>
    </w:p>
    <w:p w14:paraId="62262598" w14:textId="77777777" w:rsidR="00AA3B2D"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p>
    <w:p w14:paraId="587CE86D" w14:textId="77777777" w:rsidR="00435A98" w:rsidRDefault="00435A98"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p>
    <w:p w14:paraId="1256BD83" w14:textId="77777777" w:rsidR="00435A98" w:rsidRDefault="00435A98"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p>
    <w:p w14:paraId="33A85404" w14:textId="77777777" w:rsidR="00435A98" w:rsidRPr="00387EF2" w:rsidRDefault="00435A98"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p>
    <w:p w14:paraId="169A8A92" w14:textId="53F53AD0"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b/>
          <w:bCs/>
          <w:kern w:val="3"/>
          <w:sz w:val="24"/>
          <w:szCs w:val="24"/>
          <w:lang w:eastAsia="zh-CN" w:bidi="hi-IN"/>
        </w:rPr>
      </w:pPr>
      <w:r w:rsidRPr="00387EF2">
        <w:rPr>
          <w:rFonts w:ascii="Times New Roman" w:eastAsia="NSimSun" w:hAnsi="Times New Roman" w:cs="Times New Roman"/>
          <w:b/>
          <w:bCs/>
          <w:kern w:val="3"/>
          <w:sz w:val="24"/>
          <w:szCs w:val="24"/>
          <w:lang w:eastAsia="zh-CN" w:bidi="hi-IN"/>
        </w:rPr>
        <w:lastRenderedPageBreak/>
        <w:t>6. DOS CRITÉRIOS DE SUSTENTABILIDADE</w:t>
      </w:r>
    </w:p>
    <w:p w14:paraId="41C2BFCE"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ab/>
        <w:t xml:space="preserve">De acordo com o Guia Nacional de Contratações Sustentáveis da Advocacia-Geral da União (AGU) e a Câmara Nacional de Sustentabilidade (CNS), bem como os princípios da Lei nº 14.133/2021, que incentiva as contratações sustentáveis (Art. 11, inciso IV).  </w:t>
      </w:r>
    </w:p>
    <w:p w14:paraId="67452796"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A empresa contratada deverá demonstrar a adoção de boas práticas ambientais e sociais em suas operações, incluindo a gestão adequada de resíduos gerados, quando solicitado pela Administração na execução contratual.</w:t>
      </w:r>
    </w:p>
    <w:p w14:paraId="630C98F4"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p>
    <w:p w14:paraId="5022BE38" w14:textId="6D35682F" w:rsidR="00AA3B2D" w:rsidRPr="00273CA2" w:rsidRDefault="00AA3B2D" w:rsidP="00AA3416">
      <w:pPr>
        <w:suppressAutoHyphens/>
        <w:autoSpaceDN w:val="0"/>
        <w:spacing w:line="240" w:lineRule="auto"/>
        <w:jc w:val="both"/>
        <w:textAlignment w:val="baseline"/>
        <w:rPr>
          <w:rFonts w:ascii="Times New Roman" w:eastAsia="NSimSun" w:hAnsi="Times New Roman" w:cs="Times New Roman"/>
          <w:b/>
          <w:bCs/>
          <w:kern w:val="3"/>
          <w:sz w:val="24"/>
          <w:szCs w:val="24"/>
          <w:lang w:eastAsia="zh-CN" w:bidi="hi-IN"/>
        </w:rPr>
      </w:pPr>
      <w:r w:rsidRPr="00387EF2">
        <w:rPr>
          <w:rFonts w:ascii="Times New Roman" w:eastAsia="NSimSun" w:hAnsi="Times New Roman" w:cs="Times New Roman"/>
          <w:b/>
          <w:bCs/>
          <w:kern w:val="3"/>
          <w:sz w:val="24"/>
          <w:szCs w:val="24"/>
          <w:lang w:eastAsia="zh-CN" w:bidi="hi-IN"/>
        </w:rPr>
        <w:t>7. DO MODELO DE EXECUÇÃO CONTRATUAL</w:t>
      </w:r>
    </w:p>
    <w:p w14:paraId="5FE845AE"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ab/>
        <w:t>A nota de empenho será o contrato com base no art. 95, Inciso I e II da Lei Federal nº. 14133/2021.</w:t>
      </w:r>
    </w:p>
    <w:p w14:paraId="6CC60E28"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b/>
          <w:bCs/>
          <w:kern w:val="3"/>
          <w:sz w:val="24"/>
          <w:szCs w:val="24"/>
          <w:lang w:eastAsia="zh-CN" w:bidi="hi-IN"/>
        </w:rPr>
      </w:pPr>
    </w:p>
    <w:p w14:paraId="53AE8CA6" w14:textId="34EAB5E8" w:rsidR="00AA3B2D" w:rsidRPr="00273CA2" w:rsidRDefault="00AA3B2D" w:rsidP="00AA3416">
      <w:pPr>
        <w:suppressAutoHyphens/>
        <w:autoSpaceDN w:val="0"/>
        <w:spacing w:line="240" w:lineRule="auto"/>
        <w:jc w:val="both"/>
        <w:textAlignment w:val="baseline"/>
        <w:rPr>
          <w:rFonts w:ascii="Times New Roman" w:eastAsia="NSimSun" w:hAnsi="Times New Roman" w:cs="Times New Roman"/>
          <w:b/>
          <w:bCs/>
          <w:kern w:val="3"/>
          <w:sz w:val="24"/>
          <w:szCs w:val="24"/>
          <w:lang w:eastAsia="zh-CN" w:bidi="hi-IN"/>
        </w:rPr>
      </w:pPr>
      <w:r w:rsidRPr="00387EF2">
        <w:rPr>
          <w:rFonts w:ascii="Times New Roman" w:eastAsia="NSimSun" w:hAnsi="Times New Roman" w:cs="Times New Roman"/>
          <w:b/>
          <w:bCs/>
          <w:kern w:val="3"/>
          <w:sz w:val="24"/>
          <w:szCs w:val="24"/>
          <w:lang w:eastAsia="zh-CN" w:bidi="hi-IN"/>
        </w:rPr>
        <w:t>7.1. Do prazo</w:t>
      </w:r>
    </w:p>
    <w:p w14:paraId="6A569551"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7.1.1. A entrega dos produtos adquiridos deverá ocorrer no prazo de 15 (quinze) dias, contados da data de emissão da Nota de Empenho.</w:t>
      </w:r>
    </w:p>
    <w:p w14:paraId="16AB3C8A"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 xml:space="preserve">7.1.2. O objeto será recebido provisoriamente, no prazo de 5 (cinco) dias, pelo fiscal do contrato na Secretaria competente, mediante termos detalhados, quando verificado o cumprimento das exigências de caráter técnico e administrativo.  </w:t>
      </w:r>
    </w:p>
    <w:p w14:paraId="423E3421"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7.1.3. O objeto poderá ser rejeitado, no todo ou em parte, quando em desacordo com as especificações constantes no Termo de Referência, sem prejuízo da aplicação das penalidades.</w:t>
      </w:r>
    </w:p>
    <w:p w14:paraId="6762A017"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7.1.4. Os bens rejeitados, no todo ou em parte, quando em desacordo com as especificações constantes no Termo de Referência, deverão ser substituídos no prazo de 10 (dez) dias, a contar da notificação da contratada, às suas custas, sem prejuízo da aplicação das penalidades.</w:t>
      </w:r>
    </w:p>
    <w:p w14:paraId="4DA484D8"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7.1.5. O objeto será recebido definitivamente no prazo de 10 (dez) dias, contados do recebimento provisório ou do prazo para substituição dos bens rejeitados, pelo fiscal do contrato na Secretaria competente, após a verificação da qualidade e quantidade do serviço.</w:t>
      </w:r>
    </w:p>
    <w:p w14:paraId="3B89414A"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7.1.6. O recebimento provisório ou definitivo não excluirá a responsabilidade civil pela solidez e pela segurança do serviço nem a responsabilidade ético-profissional pela perfeita execução do contrato.</w:t>
      </w:r>
    </w:p>
    <w:p w14:paraId="1B9A802A"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p>
    <w:p w14:paraId="7F0D89EA" w14:textId="2B514F3D" w:rsidR="00AA3B2D" w:rsidRPr="00273CA2" w:rsidRDefault="00AA3B2D" w:rsidP="00AA3416">
      <w:pPr>
        <w:suppressAutoHyphens/>
        <w:autoSpaceDN w:val="0"/>
        <w:spacing w:line="240" w:lineRule="auto"/>
        <w:jc w:val="both"/>
        <w:textAlignment w:val="baseline"/>
        <w:rPr>
          <w:rFonts w:ascii="Times New Roman" w:eastAsia="NSimSun" w:hAnsi="Times New Roman" w:cs="Times New Roman"/>
          <w:b/>
          <w:bCs/>
          <w:kern w:val="3"/>
          <w:sz w:val="24"/>
          <w:szCs w:val="24"/>
          <w:lang w:eastAsia="zh-CN" w:bidi="hi-IN"/>
        </w:rPr>
      </w:pPr>
      <w:r w:rsidRPr="00387EF2">
        <w:rPr>
          <w:rFonts w:ascii="Times New Roman" w:eastAsia="NSimSun" w:hAnsi="Times New Roman" w:cs="Times New Roman"/>
          <w:b/>
          <w:bCs/>
          <w:kern w:val="3"/>
          <w:sz w:val="24"/>
          <w:szCs w:val="24"/>
          <w:lang w:eastAsia="zh-CN" w:bidi="hi-IN"/>
        </w:rPr>
        <w:t>7.2. Do local</w:t>
      </w:r>
    </w:p>
    <w:p w14:paraId="4570D383"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b/>
          <w:color w:val="000000"/>
          <w:kern w:val="3"/>
          <w:sz w:val="24"/>
          <w:szCs w:val="24"/>
          <w:lang w:eastAsia="zh-CN" w:bidi="hi-IN"/>
        </w:rPr>
        <w:tab/>
      </w:r>
      <w:r w:rsidRPr="00387EF2">
        <w:rPr>
          <w:rFonts w:ascii="Times New Roman" w:eastAsia="NSimSun" w:hAnsi="Times New Roman" w:cs="Times New Roman"/>
          <w:color w:val="000000"/>
          <w:kern w:val="3"/>
          <w:sz w:val="24"/>
          <w:szCs w:val="24"/>
          <w:lang w:eastAsia="zh-CN" w:bidi="hi-IN"/>
        </w:rPr>
        <w:t>O local de entrega dos itens será indicado pela Secretaria competente na Nota de Empenho.</w:t>
      </w:r>
    </w:p>
    <w:p w14:paraId="146F2C06"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p>
    <w:p w14:paraId="07F89715"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7.3. Das condições do pagamento</w:t>
      </w:r>
    </w:p>
    <w:p w14:paraId="66C8BD3E"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7.3.1. O pagamento será efetuado em até 30(trinta) dias, contados da apresentação da nota fiscal fatura.</w:t>
      </w:r>
    </w:p>
    <w:p w14:paraId="3E10F1B4"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7.3.2. As notas fiscais faturas que apresentarem incorreções serão devolvidas à Adjudicatária e seu vencimento ocorrerá 30 (trinta) dias após a data de sua apresentação válida.</w:t>
      </w:r>
    </w:p>
    <w:p w14:paraId="2B155BBC"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7.3.3. O pagamento será feito mediante crédito em conta corrente em nome da adjudicatária em banco por ela indicado.</w:t>
      </w:r>
    </w:p>
    <w:p w14:paraId="6D6D10DD" w14:textId="77777777" w:rsidR="00AA3B2D"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p>
    <w:p w14:paraId="606EE438" w14:textId="77777777" w:rsidR="00273CA2" w:rsidRPr="00387EF2" w:rsidRDefault="00273CA2"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p>
    <w:p w14:paraId="2F8468AA" w14:textId="69599559" w:rsidR="00AA3B2D" w:rsidRPr="00273CA2" w:rsidRDefault="00AA3B2D" w:rsidP="00AA3416">
      <w:pPr>
        <w:suppressAutoHyphens/>
        <w:autoSpaceDN w:val="0"/>
        <w:spacing w:line="240" w:lineRule="auto"/>
        <w:jc w:val="both"/>
        <w:textAlignment w:val="baseline"/>
        <w:rPr>
          <w:rFonts w:ascii="Times New Roman" w:eastAsia="NSimSun" w:hAnsi="Times New Roman" w:cs="Times New Roman"/>
          <w:b/>
          <w:bCs/>
          <w:kern w:val="3"/>
          <w:sz w:val="24"/>
          <w:szCs w:val="24"/>
          <w:lang w:eastAsia="zh-CN" w:bidi="hi-IN"/>
        </w:rPr>
      </w:pPr>
      <w:r w:rsidRPr="00387EF2">
        <w:rPr>
          <w:rFonts w:ascii="Times New Roman" w:eastAsia="NSimSun" w:hAnsi="Times New Roman" w:cs="Times New Roman"/>
          <w:b/>
          <w:bCs/>
          <w:kern w:val="3"/>
          <w:sz w:val="24"/>
          <w:szCs w:val="24"/>
          <w:lang w:eastAsia="zh-CN" w:bidi="hi-IN"/>
        </w:rPr>
        <w:t>7.4. Da Dotação Orçamentária</w:t>
      </w:r>
    </w:p>
    <w:p w14:paraId="05B0019A"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ab/>
        <w:t>Para as despesas decorrentes da licitação (registro de preços), serão utilizadas dotações inseridas na solicitação de empenho.</w:t>
      </w:r>
    </w:p>
    <w:p w14:paraId="4C3A1B21"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lastRenderedPageBreak/>
        <w:t xml:space="preserve"> </w:t>
      </w:r>
    </w:p>
    <w:p w14:paraId="7AD7973A" w14:textId="193615C8" w:rsidR="00AA3B2D" w:rsidRPr="00273CA2" w:rsidRDefault="00AA3B2D" w:rsidP="00AA3416">
      <w:pPr>
        <w:suppressAutoHyphens/>
        <w:autoSpaceDN w:val="0"/>
        <w:spacing w:line="240" w:lineRule="auto"/>
        <w:jc w:val="both"/>
        <w:textAlignment w:val="baseline"/>
        <w:rPr>
          <w:rFonts w:ascii="Times New Roman" w:eastAsia="NSimSun" w:hAnsi="Times New Roman" w:cs="Times New Roman"/>
          <w:b/>
          <w:bCs/>
          <w:kern w:val="3"/>
          <w:sz w:val="24"/>
          <w:szCs w:val="24"/>
          <w:lang w:eastAsia="zh-CN" w:bidi="hi-IN"/>
        </w:rPr>
      </w:pPr>
      <w:r w:rsidRPr="00387EF2">
        <w:rPr>
          <w:rFonts w:ascii="Times New Roman" w:eastAsia="NSimSun" w:hAnsi="Times New Roman" w:cs="Times New Roman"/>
          <w:b/>
          <w:bCs/>
          <w:kern w:val="3"/>
          <w:sz w:val="24"/>
          <w:szCs w:val="24"/>
          <w:lang w:eastAsia="zh-CN" w:bidi="hi-IN"/>
        </w:rPr>
        <w:t>8. DA SUBCONTRATAÇÃO</w:t>
      </w:r>
    </w:p>
    <w:p w14:paraId="3BD178A4"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color w:val="000000"/>
          <w:kern w:val="3"/>
          <w:sz w:val="24"/>
          <w:szCs w:val="24"/>
          <w:lang w:eastAsia="zh-CN" w:bidi="hi-IN"/>
        </w:rPr>
        <w:tab/>
      </w:r>
      <w:r w:rsidRPr="00387EF2">
        <w:rPr>
          <w:rFonts w:ascii="Times New Roman" w:eastAsia="NSimSun" w:hAnsi="Times New Roman" w:cs="Times New Roman"/>
          <w:color w:val="0F1115"/>
          <w:kern w:val="3"/>
          <w:sz w:val="24"/>
          <w:szCs w:val="24"/>
          <w:shd w:val="clear" w:color="auto" w:fill="FFFFFF"/>
          <w:lang w:eastAsia="zh-CN" w:bidi="hi-IN"/>
        </w:rPr>
        <w:t>Não será admitida a subcontratação total ou parcial do objeto da presente contratação. A vedação à subcontratação justifica-se pela necessidade de controle rigoroso da qualidade, padronização e rastreabilidade dos produtos, bem como pela garantia de que os materiais entregues estejam em perfeitas condições de uso e em conformidade com as especificações técnicas exigidas no Termo de Referência e na proposta vencedora.</w:t>
      </w:r>
    </w:p>
    <w:p w14:paraId="6E0E0D0F"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p>
    <w:p w14:paraId="2AB9FDBC" w14:textId="4AEE608A"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b/>
          <w:bCs/>
          <w:kern w:val="3"/>
          <w:sz w:val="24"/>
          <w:szCs w:val="24"/>
          <w:lang w:eastAsia="zh-CN" w:bidi="hi-IN"/>
        </w:rPr>
        <w:t>9. OBRIGAÇÕES DA CONTRATADA</w:t>
      </w:r>
    </w:p>
    <w:p w14:paraId="3C47E35F"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9.1. Entregar os materiais permanentes e/ou materiais de consumo pertinentes ao objeto com pontualidade, de acordo com as orientações fornecidas pela Secretaria competente.</w:t>
      </w:r>
    </w:p>
    <w:p w14:paraId="2CEA97B1"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9.2. Responsabilizar-se pela execução do objeto, respondendo civil e criminalmente por todos os danos, perdas e prejuízos.</w:t>
      </w:r>
    </w:p>
    <w:p w14:paraId="3ECA3585"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9.3. Manter as condições de habilitação e qualificação exigidas durante toda a vigência contratual, informando a Contratante à ocorrência de qualquer alteração nas referidas condições.</w:t>
      </w:r>
    </w:p>
    <w:p w14:paraId="6E740F72"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9.4. Será por conta da contratada as despesas com todos os tributos incidentes, taxas, impostos, contribuições, fretes, carretos e despesa com deslocamento, para a entrega do objeto contratado até os locais determinados para a sua entrega.</w:t>
      </w:r>
    </w:p>
    <w:p w14:paraId="75818A56"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9.5. Certificar-se, preliminarmente, de todas as condições exigidas no Edital, não sendo levada em consideração qualquer argumentação posterior de desconhecimento.</w:t>
      </w:r>
    </w:p>
    <w:p w14:paraId="05A50440"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9.6. Comunicar, imediatamente e por escrito, a Administração Municipal, qualquer anormalidade verificada, inclusive de ordem funcional, para que sejam adotadas as providências de regularização necessária.</w:t>
      </w:r>
    </w:p>
    <w:p w14:paraId="26A0BA3B"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9.7. Atender com prontidão as reclamações por parte do município no que se refere ao objeto da licitação.</w:t>
      </w:r>
    </w:p>
    <w:p w14:paraId="7F153F00"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p>
    <w:p w14:paraId="51BD7924" w14:textId="35FA6187" w:rsidR="00AA3B2D" w:rsidRPr="00273CA2" w:rsidRDefault="00AA3B2D" w:rsidP="00AA3416">
      <w:pPr>
        <w:suppressAutoHyphens/>
        <w:autoSpaceDN w:val="0"/>
        <w:spacing w:line="240" w:lineRule="auto"/>
        <w:jc w:val="both"/>
        <w:textAlignment w:val="baseline"/>
        <w:rPr>
          <w:rFonts w:ascii="Times New Roman" w:eastAsia="NSimSun" w:hAnsi="Times New Roman" w:cs="Times New Roman"/>
          <w:b/>
          <w:bCs/>
          <w:kern w:val="3"/>
          <w:sz w:val="24"/>
          <w:szCs w:val="24"/>
          <w:lang w:eastAsia="zh-CN" w:bidi="hi-IN"/>
        </w:rPr>
      </w:pPr>
      <w:r w:rsidRPr="00387EF2">
        <w:rPr>
          <w:rFonts w:ascii="Times New Roman" w:eastAsia="NSimSun" w:hAnsi="Times New Roman" w:cs="Times New Roman"/>
          <w:b/>
          <w:bCs/>
          <w:kern w:val="3"/>
          <w:sz w:val="24"/>
          <w:szCs w:val="24"/>
          <w:lang w:eastAsia="zh-CN" w:bidi="hi-IN"/>
        </w:rPr>
        <w:t>10. DAS OBRIGAÇÕES DO CONTRATANTE</w:t>
      </w:r>
    </w:p>
    <w:p w14:paraId="6CDD405A"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10.1. Cumprir com todos os compromissos financeiros assumidos com a Contratada. 10.2. Comunicar prontamente a Contratada, qualquer anormalidade no objeto deste contrato, podendo recusar o recebimento do serviço, caso não esteja de acordo com as especificações e condições estabelecidas, no termo de responsabilidade.</w:t>
      </w:r>
    </w:p>
    <w:p w14:paraId="7EFABA92"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10.3. Aplicar as sanções administrativas contratuais pertinentes, em caso de inadimplemento.</w:t>
      </w:r>
    </w:p>
    <w:p w14:paraId="73D4793C"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10.4. Designar servidor responsável para a verificação da efetiva entrega dos serviços no local indicado, sendo que este deverá verificar a conformidade do objeto com o solicitado na Nota de Empenho.</w:t>
      </w:r>
    </w:p>
    <w:p w14:paraId="393BD8ED"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p>
    <w:p w14:paraId="47FDC5C1" w14:textId="77777777" w:rsidR="00AA3B2D" w:rsidRPr="00387EF2" w:rsidRDefault="00AA3B2D" w:rsidP="00AA3416">
      <w:pPr>
        <w:tabs>
          <w:tab w:val="left" w:pos="720"/>
          <w:tab w:val="left" w:pos="7828"/>
          <w:tab w:val="left" w:pos="8674"/>
          <w:tab w:val="left" w:pos="9268"/>
          <w:tab w:val="left" w:pos="9988"/>
          <w:tab w:val="left" w:pos="10708"/>
          <w:tab w:val="left" w:pos="11428"/>
          <w:tab w:val="left" w:pos="12148"/>
          <w:tab w:val="left" w:pos="12868"/>
          <w:tab w:val="left" w:pos="13588"/>
          <w:tab w:val="left" w:pos="14308"/>
        </w:tabs>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b/>
          <w:color w:val="000000"/>
          <w:kern w:val="3"/>
          <w:sz w:val="24"/>
          <w:szCs w:val="24"/>
          <w:lang w:val="pt-PT" w:eastAsia="zh-CN" w:bidi="hi-IN"/>
        </w:rPr>
        <w:t xml:space="preserve"> 11. FORMA E CRITÉRIOS DE SELEÇÃO DO FORNECEDOR:</w:t>
      </w:r>
    </w:p>
    <w:p w14:paraId="6D9845CB" w14:textId="77777777" w:rsidR="00AA3B2D" w:rsidRPr="00387EF2" w:rsidRDefault="00AA3B2D" w:rsidP="00AA3416">
      <w:pPr>
        <w:widowControl w:val="0"/>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color w:val="333333"/>
          <w:kern w:val="3"/>
          <w:sz w:val="24"/>
          <w:szCs w:val="24"/>
          <w:lang w:val="pt-PT" w:eastAsia="zh-CN" w:bidi="hi-IN"/>
        </w:rPr>
        <w:t xml:space="preserve">11.1. </w:t>
      </w:r>
      <w:r w:rsidRPr="00387EF2">
        <w:rPr>
          <w:rFonts w:ascii="Times New Roman" w:eastAsia="NSimSun" w:hAnsi="Times New Roman" w:cs="Times New Roman"/>
          <w:color w:val="00000A"/>
          <w:kern w:val="3"/>
          <w:sz w:val="24"/>
          <w:szCs w:val="24"/>
          <w:lang w:val="pt-PT" w:eastAsia="zh-CN" w:bidi="hi-IN"/>
        </w:rPr>
        <w:t>O fornecedor será selecionado por meio de realização de procedimento de LICITAÇÃO, na modalidade PREGÃO, sob a forma ELETRÔNICA, com adoção do critério de julgamento pelo MENOR PREÇO POR ITEM.</w:t>
      </w:r>
    </w:p>
    <w:p w14:paraId="05BA5DEF"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p>
    <w:p w14:paraId="59B23D90"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p>
    <w:p w14:paraId="1D953A4B" w14:textId="7A5271C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b/>
          <w:bCs/>
          <w:kern w:val="3"/>
          <w:sz w:val="24"/>
          <w:szCs w:val="24"/>
          <w:lang w:eastAsia="zh-CN" w:bidi="hi-IN"/>
        </w:rPr>
      </w:pPr>
      <w:r w:rsidRPr="00387EF2">
        <w:rPr>
          <w:rFonts w:ascii="Times New Roman" w:eastAsia="NSimSun" w:hAnsi="Times New Roman" w:cs="Times New Roman"/>
          <w:b/>
          <w:bCs/>
          <w:kern w:val="3"/>
          <w:sz w:val="24"/>
          <w:szCs w:val="24"/>
          <w:lang w:eastAsia="zh-CN" w:bidi="hi-IN"/>
        </w:rPr>
        <w:t>12. DAS PENALIDADES</w:t>
      </w:r>
    </w:p>
    <w:p w14:paraId="00EA1B87"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 xml:space="preserve">12.1 A empresa especializada que cometer qualquer conduta que infrinja as condições e prazos estabelecidos no instrumento, em contrato ou na legislação atinente à execução do objeto ficará </w:t>
      </w:r>
      <w:r w:rsidRPr="00387EF2">
        <w:rPr>
          <w:rFonts w:ascii="Times New Roman" w:eastAsia="NSimSun" w:hAnsi="Times New Roman" w:cs="Times New Roman"/>
          <w:kern w:val="3"/>
          <w:sz w:val="24"/>
          <w:szCs w:val="24"/>
          <w:lang w:eastAsia="zh-CN" w:bidi="hi-IN"/>
        </w:rPr>
        <w:lastRenderedPageBreak/>
        <w:t>sujeita, sem prejuízo da responsabilidade civil e criminal, conforme disposto na Lei Federal nº 14.133/21, às sanções a seguir estabelecidas, aplicáveis após   regular Processo Administrativo Especial (PAE) em conformidade com o Decreto Municipal n º 5.215/23 e alterações.</w:t>
      </w:r>
    </w:p>
    <w:p w14:paraId="302EBA13"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12.2. A contratada que cometer qualquer das infrações administrativas previstas no art.155 da Lei Federal nº 14.133/2021 ficará sujeito, sem prejuízo da responsabilidade civil e criminal, às sanções administrativas dispostas no art.156 da referida lei.</w:t>
      </w:r>
    </w:p>
    <w:p w14:paraId="0BA52EF1"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p>
    <w:p w14:paraId="5B068FD4"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p>
    <w:p w14:paraId="25C8AA05"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p>
    <w:p w14:paraId="1E2F567D" w14:textId="47E3DA06" w:rsidR="00AA3B2D" w:rsidRPr="00387EF2" w:rsidRDefault="00AA3B2D" w:rsidP="00AA3416">
      <w:pPr>
        <w:suppressAutoHyphens/>
        <w:autoSpaceDN w:val="0"/>
        <w:spacing w:line="240" w:lineRule="auto"/>
        <w:jc w:val="center"/>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Cintia Garcia Forgearini Marques</w:t>
      </w:r>
    </w:p>
    <w:p w14:paraId="1915B6A1" w14:textId="77777777" w:rsidR="00AA3B2D" w:rsidRPr="00387EF2" w:rsidRDefault="00AA3B2D" w:rsidP="00AA3416">
      <w:pPr>
        <w:suppressAutoHyphens/>
        <w:autoSpaceDN w:val="0"/>
        <w:spacing w:line="240" w:lineRule="auto"/>
        <w:jc w:val="center"/>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Matricula: 78802-8</w:t>
      </w:r>
    </w:p>
    <w:p w14:paraId="710C0152" w14:textId="77777777" w:rsidR="00AA3B2D" w:rsidRPr="00387EF2" w:rsidRDefault="00AA3B2D" w:rsidP="00AA3416">
      <w:pPr>
        <w:suppressAutoHyphens/>
        <w:autoSpaceDN w:val="0"/>
        <w:spacing w:line="240" w:lineRule="auto"/>
        <w:jc w:val="center"/>
        <w:textAlignment w:val="baseline"/>
        <w:rPr>
          <w:rFonts w:ascii="Times New Roman" w:eastAsia="NSimSun" w:hAnsi="Times New Roman" w:cs="Times New Roman"/>
          <w:kern w:val="3"/>
          <w:sz w:val="24"/>
          <w:szCs w:val="24"/>
          <w:lang w:eastAsia="zh-CN" w:bidi="hi-IN"/>
        </w:rPr>
      </w:pPr>
      <w:r w:rsidRPr="00387EF2">
        <w:rPr>
          <w:rFonts w:ascii="Times New Roman" w:eastAsia="NSimSun" w:hAnsi="Times New Roman" w:cs="Times New Roman"/>
          <w:kern w:val="3"/>
          <w:sz w:val="24"/>
          <w:szCs w:val="24"/>
          <w:lang w:eastAsia="zh-CN" w:bidi="hi-IN"/>
        </w:rPr>
        <w:t>Responsável pela Elaboração do Termo de Referência</w:t>
      </w:r>
    </w:p>
    <w:p w14:paraId="749BA7E3" w14:textId="77777777" w:rsidR="00AA3B2D" w:rsidRPr="00387EF2" w:rsidRDefault="00AA3B2D" w:rsidP="00AA3416">
      <w:pPr>
        <w:suppressAutoHyphens/>
        <w:autoSpaceDN w:val="0"/>
        <w:spacing w:line="240" w:lineRule="auto"/>
        <w:jc w:val="both"/>
        <w:textAlignment w:val="baseline"/>
        <w:rPr>
          <w:rFonts w:ascii="Times New Roman" w:eastAsia="NSimSun" w:hAnsi="Times New Roman" w:cs="Times New Roman"/>
          <w:kern w:val="3"/>
          <w:sz w:val="24"/>
          <w:szCs w:val="24"/>
          <w:lang w:eastAsia="zh-CN" w:bidi="hi-IN"/>
        </w:rPr>
      </w:pPr>
    </w:p>
    <w:p w14:paraId="768CD6FE" w14:textId="0B300667" w:rsidR="00AA3B2D" w:rsidRPr="00273CA2" w:rsidRDefault="00AA3B2D" w:rsidP="00AA3416">
      <w:pPr>
        <w:spacing w:line="240" w:lineRule="auto"/>
        <w:rPr>
          <w:rFonts w:ascii="Times New Roman" w:eastAsia="SimSun" w:hAnsi="Times New Roman" w:cs="Times New Roman"/>
          <w:b/>
          <w:caps/>
          <w:kern w:val="2"/>
          <w:sz w:val="24"/>
          <w:szCs w:val="24"/>
          <w:lang w:eastAsia="zh-CN" w:bidi="hi-IN"/>
        </w:rPr>
      </w:pPr>
      <w:r w:rsidRPr="00387EF2">
        <w:rPr>
          <w:rFonts w:ascii="Times New Roman" w:hAnsi="Times New Roman" w:cs="Times New Roman"/>
          <w:b/>
          <w:caps/>
          <w:sz w:val="24"/>
          <w:szCs w:val="24"/>
        </w:rPr>
        <w:br w:type="page"/>
      </w:r>
    </w:p>
    <w:p w14:paraId="5F60DDA9" w14:textId="77777777" w:rsidR="00AA3B2D" w:rsidRPr="00387EF2" w:rsidRDefault="00AA3B2D" w:rsidP="00AA3416">
      <w:pPr>
        <w:tabs>
          <w:tab w:val="left" w:pos="8960"/>
          <w:tab w:val="left" w:pos="9680"/>
          <w:tab w:val="left" w:pos="10400"/>
          <w:tab w:val="left" w:pos="11120"/>
          <w:tab w:val="left" w:pos="11840"/>
          <w:tab w:val="left" w:pos="12560"/>
          <w:tab w:val="left" w:pos="13280"/>
          <w:tab w:val="left" w:pos="14000"/>
          <w:tab w:val="left" w:pos="14720"/>
        </w:tabs>
        <w:spacing w:line="240" w:lineRule="auto"/>
        <w:ind w:left="-284" w:right="140"/>
        <w:jc w:val="center"/>
        <w:rPr>
          <w:rFonts w:ascii="Times New Roman" w:hAnsi="Times New Roman" w:cs="Times New Roman"/>
          <w:b/>
          <w:caps/>
          <w:sz w:val="24"/>
          <w:szCs w:val="24"/>
        </w:rPr>
      </w:pPr>
      <w:r w:rsidRPr="00387EF2">
        <w:rPr>
          <w:rFonts w:ascii="Times New Roman" w:hAnsi="Times New Roman" w:cs="Times New Roman"/>
          <w:b/>
          <w:caps/>
          <w:sz w:val="24"/>
          <w:szCs w:val="24"/>
        </w:rPr>
        <w:lastRenderedPageBreak/>
        <w:t>ANEXO II</w:t>
      </w:r>
    </w:p>
    <w:p w14:paraId="22247B1B" w14:textId="77777777" w:rsidR="00AA3B2D" w:rsidRPr="00387EF2" w:rsidRDefault="00AA3B2D" w:rsidP="00AA3416">
      <w:pPr>
        <w:pBdr>
          <w:top w:val="single" w:sz="4" w:space="1" w:color="000000"/>
          <w:left w:val="single" w:sz="4" w:space="0" w:color="000000"/>
          <w:bottom w:val="single" w:sz="4" w:space="1" w:color="000000"/>
          <w:right w:val="single" w:sz="4" w:space="4" w:color="000000"/>
        </w:pBdr>
        <w:spacing w:line="240" w:lineRule="auto"/>
        <w:ind w:left="-284" w:right="140"/>
        <w:jc w:val="center"/>
        <w:rPr>
          <w:rFonts w:ascii="Times New Roman" w:hAnsi="Times New Roman" w:cs="Times New Roman"/>
          <w:b/>
          <w:bCs/>
          <w:caps/>
          <w:color w:val="FF0000"/>
          <w:sz w:val="24"/>
          <w:szCs w:val="24"/>
        </w:rPr>
      </w:pPr>
      <w:r w:rsidRPr="00387EF2">
        <w:rPr>
          <w:rFonts w:ascii="Times New Roman" w:hAnsi="Times New Roman" w:cs="Times New Roman"/>
          <w:b/>
          <w:caps/>
          <w:sz w:val="24"/>
          <w:szCs w:val="24"/>
        </w:rPr>
        <w:t>MODELO DE PROPOSTA</w:t>
      </w:r>
    </w:p>
    <w:p w14:paraId="6C93850F" w14:textId="77777777" w:rsidR="00AA3B2D" w:rsidRPr="00387EF2" w:rsidRDefault="00AA3B2D" w:rsidP="00AA3416">
      <w:pPr>
        <w:spacing w:line="240" w:lineRule="auto"/>
        <w:ind w:right="140"/>
        <w:jc w:val="both"/>
        <w:rPr>
          <w:rFonts w:ascii="Times New Roman" w:hAnsi="Times New Roman" w:cs="Times New Roman"/>
          <w:b/>
          <w:bCs/>
          <w:caps/>
          <w:color w:val="FF0000"/>
          <w:sz w:val="24"/>
          <w:szCs w:val="24"/>
        </w:rPr>
      </w:pPr>
    </w:p>
    <w:p w14:paraId="726490E0" w14:textId="77777777" w:rsidR="00AA3B2D" w:rsidRPr="00387EF2" w:rsidRDefault="00AA3B2D" w:rsidP="00AA3416">
      <w:pPr>
        <w:spacing w:line="240" w:lineRule="auto"/>
        <w:ind w:left="-284" w:right="140"/>
        <w:jc w:val="both"/>
        <w:rPr>
          <w:rFonts w:ascii="Times New Roman" w:hAnsi="Times New Roman" w:cs="Times New Roman"/>
          <w:bCs/>
          <w:sz w:val="24"/>
          <w:szCs w:val="24"/>
        </w:rPr>
      </w:pPr>
      <w:r w:rsidRPr="00387EF2">
        <w:rPr>
          <w:rFonts w:ascii="Times New Roman" w:hAnsi="Times New Roman" w:cs="Times New Roman"/>
          <w:bCs/>
          <w:sz w:val="24"/>
          <w:szCs w:val="24"/>
        </w:rPr>
        <w:t>INSTRUÇÕES:</w:t>
      </w:r>
    </w:p>
    <w:p w14:paraId="1716C81B" w14:textId="77777777" w:rsidR="00AA3B2D" w:rsidRPr="00387EF2" w:rsidRDefault="00AA3B2D" w:rsidP="00AA3416">
      <w:pPr>
        <w:pStyle w:val="PargrafodaLista"/>
        <w:numPr>
          <w:ilvl w:val="0"/>
          <w:numId w:val="6"/>
        </w:numPr>
        <w:suppressAutoHyphens/>
        <w:ind w:left="-284" w:right="140" w:firstLine="0"/>
        <w:rPr>
          <w:bCs/>
          <w:sz w:val="24"/>
          <w:szCs w:val="24"/>
        </w:rPr>
      </w:pPr>
      <w:r w:rsidRPr="00387EF2">
        <w:rPr>
          <w:bCs/>
          <w:sz w:val="24"/>
          <w:szCs w:val="24"/>
        </w:rPr>
        <w:t xml:space="preserve">A </w:t>
      </w:r>
      <w:r w:rsidRPr="00387EF2">
        <w:rPr>
          <w:b/>
          <w:bCs/>
          <w:sz w:val="24"/>
          <w:szCs w:val="24"/>
        </w:rPr>
        <w:t>PROPOSTA FINAL</w:t>
      </w:r>
      <w:r w:rsidRPr="00387EF2">
        <w:rPr>
          <w:bCs/>
          <w:sz w:val="24"/>
          <w:szCs w:val="24"/>
        </w:rPr>
        <w:t xml:space="preserve"> (VENCEDORA) DEVERÁ CONTER, ALÉM DOS DADOS CONSTANTES NA PROPOSTA INICIAL, OS DADOS DE IDENTIFICAÇÃO DA EMPRESA</w:t>
      </w:r>
    </w:p>
    <w:p w14:paraId="6007687B" w14:textId="77777777" w:rsidR="00AA3B2D" w:rsidRPr="00387EF2" w:rsidRDefault="00AA3B2D" w:rsidP="00AA3416">
      <w:pPr>
        <w:pStyle w:val="PargrafodaLista"/>
        <w:numPr>
          <w:ilvl w:val="0"/>
          <w:numId w:val="6"/>
        </w:numPr>
        <w:suppressAutoHyphens/>
        <w:ind w:left="-284" w:right="140" w:firstLine="0"/>
        <w:rPr>
          <w:bCs/>
          <w:sz w:val="24"/>
          <w:szCs w:val="24"/>
        </w:rPr>
      </w:pPr>
      <w:r w:rsidRPr="00387EF2">
        <w:rPr>
          <w:bCs/>
          <w:sz w:val="24"/>
          <w:szCs w:val="24"/>
        </w:rPr>
        <w:t>As empresas participantes poderão optar por entregar suas propostas em modelo/formatação própria, no entanto, devem tomar o cuidado de fazer constar todas as informações constantes deste modelo, sob pena de possível desclassificação.</w:t>
      </w:r>
    </w:p>
    <w:p w14:paraId="17402B20" w14:textId="77777777" w:rsidR="00AA3B2D" w:rsidRPr="00387EF2" w:rsidRDefault="00AA3B2D" w:rsidP="00AA3416">
      <w:pPr>
        <w:widowControl w:val="0"/>
        <w:numPr>
          <w:ilvl w:val="0"/>
          <w:numId w:val="6"/>
        </w:numPr>
        <w:suppressAutoHyphens/>
        <w:spacing w:line="240" w:lineRule="auto"/>
        <w:ind w:left="-284" w:right="140" w:firstLine="0"/>
        <w:jc w:val="both"/>
        <w:rPr>
          <w:rFonts w:ascii="Times New Roman" w:hAnsi="Times New Roman" w:cs="Times New Roman"/>
          <w:b/>
          <w:bCs/>
          <w:sz w:val="24"/>
          <w:szCs w:val="24"/>
        </w:rPr>
      </w:pPr>
      <w:r w:rsidRPr="00387EF2">
        <w:rPr>
          <w:rFonts w:ascii="Times New Roman" w:hAnsi="Times New Roman" w:cs="Times New Roman"/>
          <w:bCs/>
          <w:sz w:val="24"/>
          <w:szCs w:val="24"/>
        </w:rPr>
        <w:t>Descrever as características do objeto ofertado, conforme o mínimo exigido neste edital.</w:t>
      </w:r>
    </w:p>
    <w:p w14:paraId="13C32872" w14:textId="77777777" w:rsidR="00AA3B2D" w:rsidRPr="00387EF2" w:rsidRDefault="00AA3B2D" w:rsidP="00AA3416">
      <w:pPr>
        <w:spacing w:line="240" w:lineRule="auto"/>
        <w:ind w:left="-284" w:right="140"/>
        <w:jc w:val="center"/>
        <w:rPr>
          <w:rFonts w:ascii="Times New Roman" w:hAnsi="Times New Roman" w:cs="Times New Roman"/>
          <w:b/>
          <w:bCs/>
          <w:sz w:val="24"/>
          <w:szCs w:val="24"/>
        </w:rPr>
      </w:pPr>
    </w:p>
    <w:p w14:paraId="509B7633" w14:textId="5BABE0E3" w:rsidR="00AA3B2D" w:rsidRDefault="00AA3B2D" w:rsidP="00435A98">
      <w:pPr>
        <w:spacing w:line="240" w:lineRule="auto"/>
        <w:ind w:left="-284" w:right="140"/>
        <w:jc w:val="center"/>
        <w:rPr>
          <w:rFonts w:ascii="Times New Roman" w:hAnsi="Times New Roman" w:cs="Times New Roman"/>
          <w:b/>
          <w:sz w:val="24"/>
          <w:szCs w:val="24"/>
        </w:rPr>
      </w:pPr>
      <w:r w:rsidRPr="00387EF2">
        <w:rPr>
          <w:rFonts w:ascii="Times New Roman" w:hAnsi="Times New Roman" w:cs="Times New Roman"/>
          <w:b/>
          <w:sz w:val="24"/>
          <w:szCs w:val="24"/>
        </w:rPr>
        <w:t>PROPOSTA FINANCEIRA</w:t>
      </w:r>
    </w:p>
    <w:p w14:paraId="71236873" w14:textId="77777777" w:rsidR="00435A98" w:rsidRPr="00387EF2" w:rsidRDefault="00435A98" w:rsidP="00435A98">
      <w:pPr>
        <w:spacing w:line="240" w:lineRule="auto"/>
        <w:ind w:left="-284" w:right="140"/>
        <w:jc w:val="center"/>
        <w:rPr>
          <w:rFonts w:ascii="Times New Roman" w:hAnsi="Times New Roman" w:cs="Times New Roman"/>
          <w:b/>
          <w:sz w:val="24"/>
          <w:szCs w:val="24"/>
        </w:rPr>
      </w:pPr>
    </w:p>
    <w:p w14:paraId="77125E16" w14:textId="4EB4AA46" w:rsidR="00AA3B2D" w:rsidRPr="00273CA2" w:rsidRDefault="00AA3B2D" w:rsidP="00AA3416">
      <w:pPr>
        <w:tabs>
          <w:tab w:val="left" w:pos="4962"/>
          <w:tab w:val="left" w:pos="5664"/>
          <w:tab w:val="left" w:pos="6372"/>
          <w:tab w:val="left" w:pos="7080"/>
          <w:tab w:val="left" w:pos="7788"/>
          <w:tab w:val="left" w:pos="8496"/>
        </w:tabs>
        <w:spacing w:line="240" w:lineRule="auto"/>
        <w:ind w:left="-284" w:right="140"/>
        <w:jc w:val="center"/>
        <w:rPr>
          <w:rFonts w:ascii="Times New Roman" w:hAnsi="Times New Roman" w:cs="Times New Roman"/>
          <w:b/>
          <w:sz w:val="24"/>
          <w:szCs w:val="24"/>
        </w:rPr>
      </w:pPr>
      <w:r w:rsidRPr="00273CA2">
        <w:rPr>
          <w:rFonts w:ascii="Times New Roman" w:hAnsi="Times New Roman" w:cs="Times New Roman"/>
          <w:b/>
          <w:sz w:val="24"/>
          <w:szCs w:val="24"/>
        </w:rPr>
        <w:t>EDITAL Nº 4</w:t>
      </w:r>
      <w:r w:rsidR="00273CA2" w:rsidRPr="00273CA2">
        <w:rPr>
          <w:rFonts w:ascii="Times New Roman" w:hAnsi="Times New Roman" w:cs="Times New Roman"/>
          <w:b/>
          <w:sz w:val="24"/>
          <w:szCs w:val="24"/>
        </w:rPr>
        <w:t>270</w:t>
      </w:r>
      <w:r w:rsidRPr="00273CA2">
        <w:rPr>
          <w:rFonts w:ascii="Times New Roman" w:hAnsi="Times New Roman" w:cs="Times New Roman"/>
          <w:b/>
          <w:sz w:val="24"/>
          <w:szCs w:val="24"/>
        </w:rPr>
        <w:t xml:space="preserve">/2026 - Pregão Eletrônico nº </w:t>
      </w:r>
      <w:r w:rsidR="00273CA2" w:rsidRPr="00273CA2">
        <w:rPr>
          <w:rFonts w:ascii="Times New Roman" w:hAnsi="Times New Roman" w:cs="Times New Roman"/>
          <w:b/>
          <w:sz w:val="24"/>
          <w:szCs w:val="24"/>
        </w:rPr>
        <w:t>52</w:t>
      </w:r>
      <w:r w:rsidRPr="00273CA2">
        <w:rPr>
          <w:rFonts w:ascii="Times New Roman" w:hAnsi="Times New Roman" w:cs="Times New Roman"/>
          <w:b/>
          <w:sz w:val="24"/>
          <w:szCs w:val="24"/>
        </w:rPr>
        <w:t>/2026</w:t>
      </w:r>
    </w:p>
    <w:p w14:paraId="16B070D9" w14:textId="77777777" w:rsidR="00AA3B2D" w:rsidRPr="00387EF2" w:rsidRDefault="00AA3B2D" w:rsidP="00AA3416">
      <w:pPr>
        <w:spacing w:line="240" w:lineRule="auto"/>
        <w:ind w:left="-284" w:right="140"/>
        <w:jc w:val="both"/>
        <w:rPr>
          <w:rFonts w:ascii="Times New Roman" w:hAnsi="Times New Roman" w:cs="Times New Roman"/>
          <w:b/>
          <w:color w:val="FF0000"/>
          <w:sz w:val="24"/>
          <w:szCs w:val="24"/>
        </w:rPr>
      </w:pPr>
    </w:p>
    <w:p w14:paraId="762FE05E" w14:textId="19D0705E" w:rsidR="00643A19" w:rsidRPr="00643A19" w:rsidRDefault="00AA3B2D" w:rsidP="00AA3416">
      <w:pPr>
        <w:spacing w:line="240" w:lineRule="auto"/>
        <w:ind w:left="-284" w:right="140"/>
        <w:jc w:val="both"/>
        <w:rPr>
          <w:rFonts w:ascii="Times New Roman" w:hAnsi="Times New Roman" w:cs="Times New Roman"/>
          <w:b/>
          <w:sz w:val="24"/>
          <w:szCs w:val="24"/>
        </w:rPr>
      </w:pPr>
      <w:r w:rsidRPr="00643A19">
        <w:rPr>
          <w:rFonts w:ascii="Times New Roman" w:hAnsi="Times New Roman" w:cs="Times New Roman"/>
          <w:b/>
          <w:sz w:val="24"/>
          <w:szCs w:val="24"/>
        </w:rPr>
        <w:t xml:space="preserve">OBJETO: </w:t>
      </w:r>
      <w:r w:rsidR="00643A19" w:rsidRPr="00643A19">
        <w:rPr>
          <w:rFonts w:ascii="Times New Roman" w:hAnsi="Times New Roman" w:cs="Times New Roman"/>
          <w:b/>
          <w:sz w:val="24"/>
          <w:szCs w:val="24"/>
        </w:rPr>
        <w:t>Registro de preços para eventual e futura aquisição de Kit completo de poste padrão de entrada de energia elétrica de Metal Monofásico 7,5 m, Padrão CPFL – RGE / AES SUL, destinados ao atendimento de famílias em situação de vulnerabilidade social que necessitem da instalação ou adequação do padrão de entrada de energia elétrica em suas residências.</w:t>
      </w:r>
    </w:p>
    <w:p w14:paraId="570A8DF8" w14:textId="77777777" w:rsidR="00AA3B2D" w:rsidRPr="00273CA2" w:rsidRDefault="00AA3B2D" w:rsidP="00643A19">
      <w:pPr>
        <w:spacing w:line="240" w:lineRule="auto"/>
        <w:ind w:right="140"/>
        <w:jc w:val="both"/>
        <w:rPr>
          <w:rFonts w:ascii="Times New Roman" w:hAnsi="Times New Roman" w:cs="Times New Roman"/>
          <w:sz w:val="24"/>
          <w:szCs w:val="24"/>
        </w:rPr>
      </w:pPr>
    </w:p>
    <w:tbl>
      <w:tblPr>
        <w:tblW w:w="9776" w:type="dxa"/>
        <w:jc w:val="center"/>
        <w:tblLayout w:type="fixed"/>
        <w:tblCellMar>
          <w:left w:w="57" w:type="dxa"/>
          <w:right w:w="57" w:type="dxa"/>
        </w:tblCellMar>
        <w:tblLook w:val="0000" w:firstRow="0" w:lastRow="0" w:firstColumn="0" w:lastColumn="0" w:noHBand="0" w:noVBand="0"/>
      </w:tblPr>
      <w:tblGrid>
        <w:gridCol w:w="562"/>
        <w:gridCol w:w="4253"/>
        <w:gridCol w:w="992"/>
        <w:gridCol w:w="1418"/>
        <w:gridCol w:w="1275"/>
        <w:gridCol w:w="1276"/>
      </w:tblGrid>
      <w:tr w:rsidR="00AA3B2D" w:rsidRPr="00643A19" w14:paraId="48A24C7B" w14:textId="77777777" w:rsidTr="00643A19">
        <w:trPr>
          <w:jc w:val="center"/>
        </w:trPr>
        <w:tc>
          <w:tcPr>
            <w:tcW w:w="562" w:type="dxa"/>
            <w:tcBorders>
              <w:top w:val="single" w:sz="4" w:space="0" w:color="000000"/>
              <w:left w:val="single" w:sz="4" w:space="0" w:color="000000"/>
              <w:bottom w:val="single" w:sz="4" w:space="0" w:color="000000"/>
            </w:tcBorders>
            <w:tcMar>
              <w:left w:w="10" w:type="dxa"/>
              <w:right w:w="10" w:type="dxa"/>
            </w:tcMar>
            <w:vAlign w:val="center"/>
          </w:tcPr>
          <w:p w14:paraId="4AF54CD1" w14:textId="77777777" w:rsidR="00AA3B2D" w:rsidRPr="00643A19" w:rsidRDefault="00AA3B2D" w:rsidP="00AA3416">
            <w:pPr>
              <w:pStyle w:val="Standard"/>
              <w:jc w:val="center"/>
              <w:rPr>
                <w:rFonts w:ascii="Times New Roman" w:hAnsi="Times New Roman" w:cs="Times New Roman"/>
                <w:sz w:val="20"/>
                <w:szCs w:val="20"/>
              </w:rPr>
            </w:pPr>
            <w:r w:rsidRPr="00643A19">
              <w:rPr>
                <w:rFonts w:ascii="Times New Roman" w:hAnsi="Times New Roman" w:cs="Times New Roman"/>
                <w:sz w:val="20"/>
                <w:szCs w:val="20"/>
              </w:rPr>
              <w:t>ITEM</w:t>
            </w:r>
          </w:p>
        </w:tc>
        <w:tc>
          <w:tcPr>
            <w:tcW w:w="4253" w:type="dxa"/>
            <w:tcBorders>
              <w:top w:val="single" w:sz="4" w:space="0" w:color="000000"/>
              <w:left w:val="single" w:sz="4" w:space="0" w:color="000000"/>
              <w:bottom w:val="single" w:sz="4" w:space="0" w:color="000000"/>
            </w:tcBorders>
            <w:tcMar>
              <w:left w:w="10" w:type="dxa"/>
              <w:right w:w="10" w:type="dxa"/>
            </w:tcMar>
            <w:vAlign w:val="center"/>
          </w:tcPr>
          <w:p w14:paraId="3F90D314" w14:textId="77777777" w:rsidR="00AA3B2D" w:rsidRPr="00643A19" w:rsidRDefault="00AA3B2D" w:rsidP="00AA3416">
            <w:pPr>
              <w:pStyle w:val="Standard"/>
              <w:jc w:val="center"/>
              <w:rPr>
                <w:rFonts w:ascii="Times New Roman" w:hAnsi="Times New Roman" w:cs="Times New Roman"/>
                <w:sz w:val="20"/>
                <w:szCs w:val="20"/>
              </w:rPr>
            </w:pPr>
            <w:r w:rsidRPr="00643A19">
              <w:rPr>
                <w:rFonts w:ascii="Times New Roman" w:hAnsi="Times New Roman" w:cs="Times New Roman"/>
                <w:sz w:val="20"/>
                <w:szCs w:val="20"/>
              </w:rPr>
              <w:t>OBJETO</w:t>
            </w:r>
          </w:p>
        </w:tc>
        <w:tc>
          <w:tcPr>
            <w:tcW w:w="992" w:type="dxa"/>
            <w:tcBorders>
              <w:top w:val="single" w:sz="4" w:space="0" w:color="000000"/>
              <w:left w:val="single" w:sz="4" w:space="0" w:color="000000"/>
              <w:bottom w:val="single" w:sz="4" w:space="0" w:color="000000"/>
            </w:tcBorders>
            <w:tcMar>
              <w:left w:w="10" w:type="dxa"/>
              <w:right w:w="10" w:type="dxa"/>
            </w:tcMar>
            <w:vAlign w:val="center"/>
          </w:tcPr>
          <w:p w14:paraId="31FE8859" w14:textId="0B4272C9" w:rsidR="00E96A6D" w:rsidRPr="00643A19" w:rsidRDefault="00AA3B2D" w:rsidP="00E96A6D">
            <w:pPr>
              <w:pStyle w:val="Standard"/>
              <w:jc w:val="center"/>
              <w:rPr>
                <w:rFonts w:ascii="Times New Roman" w:hAnsi="Times New Roman" w:cs="Times New Roman"/>
                <w:sz w:val="20"/>
                <w:szCs w:val="20"/>
              </w:rPr>
            </w:pPr>
            <w:r w:rsidRPr="00643A19">
              <w:rPr>
                <w:rFonts w:ascii="Times New Roman" w:hAnsi="Times New Roman" w:cs="Times New Roman"/>
                <w:sz w:val="20"/>
                <w:szCs w:val="20"/>
              </w:rPr>
              <w:t>UNIDADE</w:t>
            </w:r>
          </w:p>
        </w:tc>
        <w:tc>
          <w:tcPr>
            <w:tcW w:w="1418"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CC18F42" w14:textId="77777777" w:rsidR="00AA3B2D" w:rsidRPr="00643A19" w:rsidRDefault="00AA3B2D" w:rsidP="00AA3416">
            <w:pPr>
              <w:pStyle w:val="Standard"/>
              <w:jc w:val="center"/>
              <w:rPr>
                <w:rFonts w:ascii="Times New Roman" w:hAnsi="Times New Roman" w:cs="Times New Roman"/>
                <w:sz w:val="20"/>
                <w:szCs w:val="20"/>
              </w:rPr>
            </w:pPr>
            <w:r w:rsidRPr="00643A19">
              <w:rPr>
                <w:rFonts w:ascii="Times New Roman" w:hAnsi="Times New Roman" w:cs="Times New Roman"/>
                <w:sz w:val="20"/>
                <w:szCs w:val="20"/>
              </w:rPr>
              <w:t>QUANTIDADE</w:t>
            </w:r>
          </w:p>
        </w:tc>
        <w:tc>
          <w:tcPr>
            <w:tcW w:w="1275" w:type="dxa"/>
            <w:tcBorders>
              <w:top w:val="single" w:sz="4" w:space="0" w:color="000000"/>
              <w:left w:val="single" w:sz="4" w:space="0" w:color="000000"/>
              <w:bottom w:val="single" w:sz="4" w:space="0" w:color="000000"/>
              <w:right w:val="single" w:sz="4" w:space="0" w:color="000000"/>
            </w:tcBorders>
          </w:tcPr>
          <w:p w14:paraId="78A1910B" w14:textId="77777777" w:rsidR="00AA3B2D" w:rsidRPr="00643A19" w:rsidRDefault="00AA3B2D" w:rsidP="00AA3416">
            <w:pPr>
              <w:pStyle w:val="Standard"/>
              <w:jc w:val="center"/>
              <w:rPr>
                <w:rFonts w:ascii="Times New Roman" w:hAnsi="Times New Roman" w:cs="Times New Roman"/>
                <w:sz w:val="20"/>
                <w:szCs w:val="20"/>
              </w:rPr>
            </w:pPr>
            <w:r w:rsidRPr="00643A19">
              <w:rPr>
                <w:rFonts w:ascii="Times New Roman" w:hAnsi="Times New Roman" w:cs="Times New Roman"/>
                <w:sz w:val="20"/>
                <w:szCs w:val="20"/>
              </w:rPr>
              <w:t>VALOR UNITÁRIO</w:t>
            </w:r>
          </w:p>
        </w:tc>
        <w:tc>
          <w:tcPr>
            <w:tcW w:w="1276" w:type="dxa"/>
            <w:tcBorders>
              <w:top w:val="single" w:sz="4" w:space="0" w:color="000000"/>
              <w:left w:val="single" w:sz="4" w:space="0" w:color="000000"/>
              <w:bottom w:val="single" w:sz="4" w:space="0" w:color="000000"/>
              <w:right w:val="single" w:sz="4" w:space="0" w:color="000000"/>
            </w:tcBorders>
          </w:tcPr>
          <w:p w14:paraId="69464A6E" w14:textId="77777777" w:rsidR="00AA3B2D" w:rsidRPr="00643A19" w:rsidRDefault="00AA3B2D" w:rsidP="00AA3416">
            <w:pPr>
              <w:pStyle w:val="Standard"/>
              <w:jc w:val="center"/>
              <w:rPr>
                <w:rFonts w:ascii="Times New Roman" w:hAnsi="Times New Roman" w:cs="Times New Roman"/>
                <w:sz w:val="20"/>
                <w:szCs w:val="20"/>
              </w:rPr>
            </w:pPr>
            <w:r w:rsidRPr="00643A19">
              <w:rPr>
                <w:rFonts w:ascii="Times New Roman" w:hAnsi="Times New Roman" w:cs="Times New Roman"/>
                <w:sz w:val="20"/>
                <w:szCs w:val="20"/>
              </w:rPr>
              <w:t>VALOR TOTAL</w:t>
            </w:r>
          </w:p>
        </w:tc>
      </w:tr>
      <w:tr w:rsidR="00AA3B2D" w:rsidRPr="00643A19" w14:paraId="06E332BE" w14:textId="77777777" w:rsidTr="00643A19">
        <w:trPr>
          <w:trHeight w:val="4510"/>
          <w:jc w:val="center"/>
        </w:trPr>
        <w:tc>
          <w:tcPr>
            <w:tcW w:w="562" w:type="dxa"/>
            <w:tcBorders>
              <w:left w:val="single" w:sz="4" w:space="0" w:color="000000"/>
              <w:bottom w:val="single" w:sz="4" w:space="0" w:color="000000"/>
            </w:tcBorders>
            <w:tcMar>
              <w:left w:w="10" w:type="dxa"/>
              <w:right w:w="10" w:type="dxa"/>
            </w:tcMar>
            <w:vAlign w:val="center"/>
          </w:tcPr>
          <w:p w14:paraId="155CE174" w14:textId="77777777" w:rsidR="00AA3B2D" w:rsidRPr="00643A19" w:rsidRDefault="00AA3B2D" w:rsidP="00AA3416">
            <w:pPr>
              <w:pStyle w:val="Standard"/>
              <w:jc w:val="center"/>
              <w:rPr>
                <w:rFonts w:ascii="Times New Roman" w:hAnsi="Times New Roman" w:cs="Times New Roman"/>
                <w:sz w:val="20"/>
                <w:szCs w:val="20"/>
              </w:rPr>
            </w:pPr>
            <w:r w:rsidRPr="00643A19">
              <w:rPr>
                <w:rFonts w:ascii="Times New Roman" w:hAnsi="Times New Roman" w:cs="Times New Roman"/>
                <w:sz w:val="20"/>
                <w:szCs w:val="20"/>
              </w:rPr>
              <w:t>01</w:t>
            </w:r>
          </w:p>
        </w:tc>
        <w:tc>
          <w:tcPr>
            <w:tcW w:w="4253" w:type="dxa"/>
            <w:tcBorders>
              <w:left w:val="single" w:sz="4" w:space="0" w:color="000000"/>
              <w:bottom w:val="single" w:sz="4" w:space="0" w:color="000000"/>
            </w:tcBorders>
            <w:tcMar>
              <w:left w:w="10" w:type="dxa"/>
              <w:right w:w="10" w:type="dxa"/>
            </w:tcMar>
            <w:vAlign w:val="center"/>
          </w:tcPr>
          <w:p w14:paraId="5F47B955" w14:textId="77777777" w:rsidR="00E96A6D" w:rsidRPr="00643A19" w:rsidRDefault="00E96A6D" w:rsidP="00643A19">
            <w:pPr>
              <w:pStyle w:val="Standard"/>
              <w:ind w:left="132" w:right="134"/>
              <w:jc w:val="both"/>
              <w:rPr>
                <w:rFonts w:ascii="Times New Roman" w:hAnsi="Times New Roman" w:cs="Times New Roman"/>
                <w:sz w:val="20"/>
                <w:szCs w:val="20"/>
              </w:rPr>
            </w:pPr>
            <w:r w:rsidRPr="00643A19">
              <w:rPr>
                <w:rFonts w:ascii="Times New Roman" w:hAnsi="Times New Roman" w:cs="Times New Roman"/>
                <w:sz w:val="20"/>
                <w:szCs w:val="20"/>
              </w:rPr>
              <w:t>Kit Luz Poste Padrão:</w:t>
            </w:r>
          </w:p>
          <w:p w14:paraId="5D9DCEA3" w14:textId="77777777" w:rsidR="00E96A6D" w:rsidRPr="00643A19" w:rsidRDefault="00E96A6D" w:rsidP="00643A19">
            <w:pPr>
              <w:pStyle w:val="Standard"/>
              <w:numPr>
                <w:ilvl w:val="0"/>
                <w:numId w:val="14"/>
              </w:numPr>
              <w:autoSpaceDN w:val="0"/>
              <w:ind w:left="132" w:right="134" w:firstLine="0"/>
              <w:jc w:val="both"/>
              <w:rPr>
                <w:rFonts w:ascii="Times New Roman" w:hAnsi="Times New Roman" w:cs="Times New Roman"/>
                <w:sz w:val="20"/>
                <w:szCs w:val="20"/>
              </w:rPr>
            </w:pPr>
            <w:r w:rsidRPr="00643A19">
              <w:rPr>
                <w:rFonts w:ascii="Times New Roman" w:hAnsi="Times New Roman" w:cs="Times New Roman"/>
                <w:sz w:val="20"/>
                <w:szCs w:val="20"/>
              </w:rPr>
              <w:t>Poste de Luz, Entrada Energia Elétrica de Metal Monofásico 7,5 m.</w:t>
            </w:r>
          </w:p>
          <w:p w14:paraId="0A0D3E7A" w14:textId="77777777" w:rsidR="00E96A6D" w:rsidRPr="00643A19" w:rsidRDefault="00E96A6D" w:rsidP="00643A19">
            <w:pPr>
              <w:pStyle w:val="Standard"/>
              <w:ind w:left="132" w:right="134"/>
              <w:jc w:val="both"/>
              <w:rPr>
                <w:rFonts w:ascii="Times New Roman" w:hAnsi="Times New Roman" w:cs="Times New Roman"/>
                <w:sz w:val="20"/>
                <w:szCs w:val="20"/>
              </w:rPr>
            </w:pPr>
            <w:r w:rsidRPr="00643A19">
              <w:rPr>
                <w:rFonts w:ascii="Times New Roman" w:hAnsi="Times New Roman" w:cs="Times New Roman"/>
                <w:sz w:val="20"/>
                <w:szCs w:val="20"/>
              </w:rPr>
              <w:t>Padrão CPFL – RGE / AES SUL</w:t>
            </w:r>
          </w:p>
          <w:p w14:paraId="2741DFA8" w14:textId="39227A14" w:rsidR="00AA3B2D" w:rsidRPr="00643A19" w:rsidRDefault="00E96A6D" w:rsidP="00643A19">
            <w:pPr>
              <w:pStyle w:val="Standard"/>
              <w:snapToGrid w:val="0"/>
              <w:ind w:left="132" w:right="134"/>
              <w:jc w:val="both"/>
              <w:rPr>
                <w:rFonts w:ascii="Times New Roman" w:hAnsi="Times New Roman" w:cs="Times New Roman"/>
                <w:sz w:val="20"/>
                <w:szCs w:val="20"/>
              </w:rPr>
            </w:pPr>
            <w:r w:rsidRPr="00643A19">
              <w:rPr>
                <w:rFonts w:ascii="Times New Roman" w:hAnsi="Times New Roman" w:cs="Times New Roman"/>
                <w:sz w:val="20"/>
                <w:szCs w:val="20"/>
              </w:rPr>
              <w:t>Conjunto completo destinado à instalação do padrão de entrada de energia elétrica, compatível com as normas e especificações técnicas da concessionária de energia elétrica responsável pelo fornecimento no município, composto por poste padrão, caixa de medição, eletrodutos, condutores, disjuntores, conexões, ferragens, acessórios e demais componentes necessários à instalação e ao funcionamento adequado do padrão de entrada. Os materiais deverão ser novos, de primeira qualidade, compatíveis entre si e atender às normas técnicas vigentes da ABNT e às exigências da concessionária de energia elétrica, incluindo todos os acessórios necessários para sua completa instalação e utilização</w:t>
            </w:r>
          </w:p>
        </w:tc>
        <w:tc>
          <w:tcPr>
            <w:tcW w:w="992" w:type="dxa"/>
            <w:tcBorders>
              <w:left w:val="single" w:sz="4" w:space="0" w:color="000000"/>
              <w:bottom w:val="single" w:sz="4" w:space="0" w:color="000000"/>
            </w:tcBorders>
            <w:tcMar>
              <w:left w:w="10" w:type="dxa"/>
              <w:right w:w="10" w:type="dxa"/>
            </w:tcMar>
            <w:vAlign w:val="center"/>
          </w:tcPr>
          <w:p w14:paraId="5723AACE" w14:textId="77777777" w:rsidR="00643A19" w:rsidRDefault="00643A19" w:rsidP="00643A19">
            <w:pPr>
              <w:pStyle w:val="Standard"/>
              <w:snapToGrid w:val="0"/>
              <w:jc w:val="center"/>
              <w:rPr>
                <w:rFonts w:ascii="Times New Roman" w:hAnsi="Times New Roman" w:cs="Times New Roman"/>
                <w:sz w:val="20"/>
                <w:szCs w:val="20"/>
              </w:rPr>
            </w:pPr>
          </w:p>
          <w:p w14:paraId="208D2343" w14:textId="58D3F9D1" w:rsidR="00AA3B2D" w:rsidRPr="00643A19" w:rsidRDefault="00053161" w:rsidP="00643A19">
            <w:pPr>
              <w:pStyle w:val="Standard"/>
              <w:snapToGrid w:val="0"/>
              <w:jc w:val="center"/>
              <w:rPr>
                <w:rFonts w:ascii="Times New Roman" w:hAnsi="Times New Roman" w:cs="Times New Roman"/>
                <w:sz w:val="20"/>
                <w:szCs w:val="20"/>
              </w:rPr>
            </w:pPr>
            <w:r w:rsidRPr="00643A19">
              <w:rPr>
                <w:rFonts w:ascii="Times New Roman" w:hAnsi="Times New Roman" w:cs="Times New Roman"/>
                <w:sz w:val="20"/>
                <w:szCs w:val="20"/>
              </w:rPr>
              <w:t>UN</w:t>
            </w:r>
          </w:p>
          <w:p w14:paraId="252DF292" w14:textId="41935F9C" w:rsidR="00053161" w:rsidRPr="00643A19" w:rsidRDefault="00053161" w:rsidP="00643A19">
            <w:pPr>
              <w:pStyle w:val="Standard"/>
              <w:snapToGrid w:val="0"/>
              <w:jc w:val="center"/>
              <w:rPr>
                <w:rFonts w:ascii="Times New Roman" w:hAnsi="Times New Roman" w:cs="Times New Roman"/>
                <w:sz w:val="20"/>
                <w:szCs w:val="20"/>
              </w:rPr>
            </w:pPr>
          </w:p>
        </w:tc>
        <w:tc>
          <w:tcPr>
            <w:tcW w:w="1418" w:type="dxa"/>
            <w:tcBorders>
              <w:left w:val="single" w:sz="4" w:space="0" w:color="000000"/>
              <w:bottom w:val="single" w:sz="4" w:space="0" w:color="000000"/>
              <w:right w:val="single" w:sz="4" w:space="0" w:color="000000"/>
            </w:tcBorders>
            <w:tcMar>
              <w:left w:w="10" w:type="dxa"/>
              <w:right w:w="10" w:type="dxa"/>
            </w:tcMar>
            <w:vAlign w:val="center"/>
          </w:tcPr>
          <w:p w14:paraId="6EBF89E7" w14:textId="4425F9B4" w:rsidR="00AA3B2D" w:rsidRPr="00643A19" w:rsidRDefault="00E96A6D" w:rsidP="00643A19">
            <w:pPr>
              <w:pStyle w:val="TableContents"/>
              <w:snapToGrid w:val="0"/>
              <w:jc w:val="center"/>
              <w:rPr>
                <w:rFonts w:ascii="Times New Roman" w:hAnsi="Times New Roman" w:cs="Times New Roman"/>
                <w:sz w:val="20"/>
                <w:szCs w:val="20"/>
              </w:rPr>
            </w:pPr>
            <w:r w:rsidRPr="00643A19">
              <w:rPr>
                <w:rFonts w:ascii="Times New Roman" w:hAnsi="Times New Roman" w:cs="Times New Roman"/>
                <w:sz w:val="20"/>
                <w:szCs w:val="20"/>
              </w:rPr>
              <w:t>20</w:t>
            </w:r>
          </w:p>
        </w:tc>
        <w:tc>
          <w:tcPr>
            <w:tcW w:w="1275" w:type="dxa"/>
            <w:tcBorders>
              <w:left w:val="single" w:sz="4" w:space="0" w:color="000000"/>
              <w:bottom w:val="single" w:sz="4" w:space="0" w:color="000000"/>
              <w:right w:val="single" w:sz="4" w:space="0" w:color="000000"/>
            </w:tcBorders>
            <w:vAlign w:val="center"/>
          </w:tcPr>
          <w:p w14:paraId="451A4BF8" w14:textId="6C46A7C5" w:rsidR="00AA3B2D" w:rsidRPr="00643A19" w:rsidRDefault="00643A19" w:rsidP="00643A19">
            <w:pPr>
              <w:pStyle w:val="TableContents"/>
              <w:jc w:val="center"/>
              <w:rPr>
                <w:rFonts w:ascii="Times New Roman" w:hAnsi="Times New Roman" w:cs="Times New Roman"/>
                <w:sz w:val="20"/>
                <w:szCs w:val="20"/>
              </w:rPr>
            </w:pPr>
            <w:r w:rsidRPr="00643A19">
              <w:rPr>
                <w:rFonts w:ascii="Times New Roman" w:hAnsi="Times New Roman" w:cs="Times New Roman"/>
                <w:sz w:val="20"/>
                <w:szCs w:val="20"/>
              </w:rPr>
              <w:t xml:space="preserve">R$ </w:t>
            </w:r>
            <w:r>
              <w:rPr>
                <w:rFonts w:ascii="Times New Roman" w:hAnsi="Times New Roman" w:cs="Times New Roman"/>
                <w:sz w:val="20"/>
                <w:szCs w:val="20"/>
              </w:rPr>
              <w:t>.................</w:t>
            </w:r>
          </w:p>
        </w:tc>
        <w:tc>
          <w:tcPr>
            <w:tcW w:w="1276" w:type="dxa"/>
            <w:tcBorders>
              <w:left w:val="single" w:sz="4" w:space="0" w:color="000000"/>
              <w:bottom w:val="single" w:sz="4" w:space="0" w:color="000000"/>
              <w:right w:val="single" w:sz="4" w:space="0" w:color="000000"/>
            </w:tcBorders>
            <w:vAlign w:val="center"/>
          </w:tcPr>
          <w:p w14:paraId="1CE1360C" w14:textId="1DD32A2D" w:rsidR="00AA3B2D" w:rsidRPr="00643A19" w:rsidRDefault="00AA3B2D" w:rsidP="00643A19">
            <w:pPr>
              <w:pStyle w:val="TableContents"/>
              <w:jc w:val="center"/>
              <w:rPr>
                <w:rFonts w:ascii="Times New Roman" w:hAnsi="Times New Roman" w:cs="Times New Roman"/>
                <w:sz w:val="20"/>
                <w:szCs w:val="20"/>
              </w:rPr>
            </w:pPr>
            <w:r w:rsidRPr="00643A19">
              <w:rPr>
                <w:rFonts w:ascii="Times New Roman" w:hAnsi="Times New Roman" w:cs="Times New Roman"/>
                <w:sz w:val="20"/>
                <w:szCs w:val="20"/>
              </w:rPr>
              <w:t xml:space="preserve">R$ </w:t>
            </w:r>
            <w:r w:rsidR="00643A19">
              <w:rPr>
                <w:rFonts w:ascii="Times New Roman" w:hAnsi="Times New Roman" w:cs="Times New Roman"/>
                <w:sz w:val="20"/>
                <w:szCs w:val="20"/>
              </w:rPr>
              <w:t>.................</w:t>
            </w:r>
          </w:p>
        </w:tc>
      </w:tr>
    </w:tbl>
    <w:p w14:paraId="1BA4B7AC" w14:textId="77777777" w:rsidR="00AA3B2D" w:rsidRPr="00387EF2" w:rsidRDefault="00AA3B2D" w:rsidP="00AA3416">
      <w:pPr>
        <w:spacing w:line="240" w:lineRule="auto"/>
        <w:ind w:right="140"/>
        <w:jc w:val="both"/>
        <w:rPr>
          <w:rFonts w:ascii="Times New Roman" w:hAnsi="Times New Roman" w:cs="Times New Roman"/>
          <w:sz w:val="24"/>
          <w:szCs w:val="24"/>
        </w:rPr>
      </w:pPr>
    </w:p>
    <w:p w14:paraId="19270273" w14:textId="5C164438" w:rsidR="00AA3B2D" w:rsidRPr="00387EF2" w:rsidRDefault="00AA3B2D" w:rsidP="00AA3416">
      <w:pPr>
        <w:spacing w:line="240" w:lineRule="auto"/>
        <w:ind w:left="-284" w:right="140"/>
        <w:jc w:val="both"/>
        <w:rPr>
          <w:rFonts w:ascii="Times New Roman" w:hAnsi="Times New Roman" w:cs="Times New Roman"/>
          <w:sz w:val="24"/>
          <w:szCs w:val="24"/>
        </w:rPr>
      </w:pPr>
      <w:r w:rsidRPr="00387EF2">
        <w:rPr>
          <w:rFonts w:ascii="Times New Roman" w:hAnsi="Times New Roman" w:cs="Times New Roman"/>
          <w:sz w:val="24"/>
          <w:szCs w:val="24"/>
        </w:rPr>
        <w:t>Nos valores propostos acima, estão inclus</w:t>
      </w:r>
      <w:r w:rsidR="008733C7">
        <w:rPr>
          <w:rFonts w:ascii="Times New Roman" w:hAnsi="Times New Roman" w:cs="Times New Roman"/>
          <w:sz w:val="24"/>
          <w:szCs w:val="24"/>
        </w:rPr>
        <w:t xml:space="preserve">as </w:t>
      </w:r>
      <w:r w:rsidRPr="00387EF2">
        <w:rPr>
          <w:rFonts w:ascii="Times New Roman" w:hAnsi="Times New Roman" w:cs="Times New Roman"/>
          <w:sz w:val="24"/>
          <w:szCs w:val="24"/>
        </w:rPr>
        <w:t>todas as despesas de frete e quaisquer encargos inerentes ao fornecimento dos produtos, tais como: tributos, taxas, transportes e outros que, direta e indiretamente, incidam sobre o perfeito e integral cumprimento da proposta apresentada.</w:t>
      </w:r>
    </w:p>
    <w:p w14:paraId="0895BBC4" w14:textId="77777777" w:rsidR="00AA3B2D" w:rsidRPr="00387EF2" w:rsidRDefault="00AA3B2D" w:rsidP="00AA3416">
      <w:pPr>
        <w:spacing w:line="240" w:lineRule="auto"/>
        <w:ind w:left="-284" w:right="140"/>
        <w:jc w:val="both"/>
        <w:rPr>
          <w:rFonts w:ascii="Times New Roman" w:hAnsi="Times New Roman" w:cs="Times New Roman"/>
          <w:sz w:val="24"/>
          <w:szCs w:val="24"/>
        </w:rPr>
      </w:pPr>
    </w:p>
    <w:p w14:paraId="7350F457" w14:textId="77777777" w:rsidR="00AA3B2D" w:rsidRPr="00387EF2" w:rsidRDefault="00AA3B2D" w:rsidP="00AA3416">
      <w:pPr>
        <w:spacing w:line="240" w:lineRule="auto"/>
        <w:ind w:left="-284" w:right="140"/>
        <w:jc w:val="both"/>
        <w:rPr>
          <w:rFonts w:ascii="Times New Roman" w:hAnsi="Times New Roman" w:cs="Times New Roman"/>
          <w:sz w:val="24"/>
          <w:szCs w:val="24"/>
        </w:rPr>
      </w:pPr>
      <w:r w:rsidRPr="00387EF2">
        <w:rPr>
          <w:rFonts w:ascii="Times New Roman" w:hAnsi="Times New Roman" w:cs="Times New Roman"/>
          <w:b/>
          <w:sz w:val="24"/>
          <w:szCs w:val="24"/>
        </w:rPr>
        <w:lastRenderedPageBreak/>
        <w:t>PRAZO DE VALIDADE DESTA PROPOSTA:</w:t>
      </w:r>
      <w:r w:rsidRPr="00387EF2">
        <w:rPr>
          <w:rFonts w:ascii="Times New Roman" w:hAnsi="Times New Roman" w:cs="Times New Roman"/>
          <w:sz w:val="24"/>
          <w:szCs w:val="24"/>
        </w:rPr>
        <w:t xml:space="preserve"> 60 (sessenta) dias contados a partir da data da apresentação desta proposta.</w:t>
      </w:r>
    </w:p>
    <w:p w14:paraId="03BA98E8" w14:textId="77777777" w:rsidR="00AA3B2D" w:rsidRPr="00387EF2" w:rsidRDefault="00AA3B2D" w:rsidP="00AA3416">
      <w:pPr>
        <w:spacing w:line="240" w:lineRule="auto"/>
        <w:ind w:left="-284" w:right="140"/>
        <w:jc w:val="both"/>
        <w:rPr>
          <w:rFonts w:ascii="Times New Roman" w:hAnsi="Times New Roman" w:cs="Times New Roman"/>
          <w:sz w:val="24"/>
          <w:szCs w:val="24"/>
        </w:rPr>
      </w:pPr>
    </w:p>
    <w:p w14:paraId="2888B3F4" w14:textId="77777777" w:rsidR="00AA3B2D" w:rsidRPr="00387EF2" w:rsidRDefault="00AA3B2D" w:rsidP="00AA3416">
      <w:pPr>
        <w:tabs>
          <w:tab w:val="left" w:pos="0"/>
          <w:tab w:val="right" w:pos="142"/>
        </w:tabs>
        <w:spacing w:line="240" w:lineRule="auto"/>
        <w:ind w:left="-284" w:right="140"/>
        <w:jc w:val="both"/>
        <w:rPr>
          <w:rFonts w:ascii="Times New Roman" w:hAnsi="Times New Roman" w:cs="Times New Roman"/>
          <w:bCs/>
          <w:iCs/>
          <w:sz w:val="24"/>
          <w:szCs w:val="24"/>
        </w:rPr>
      </w:pPr>
      <w:r w:rsidRPr="00387EF2">
        <w:rPr>
          <w:rFonts w:ascii="Times New Roman" w:hAnsi="Times New Roman" w:cs="Times New Roman"/>
          <w:b/>
          <w:bCs/>
          <w:sz w:val="24"/>
          <w:szCs w:val="24"/>
        </w:rPr>
        <w:t>DADOS DA EMPRESA LICITANTE VENCEDORA</w:t>
      </w:r>
    </w:p>
    <w:p w14:paraId="1F6C6FE9" w14:textId="77777777" w:rsidR="00AA3B2D" w:rsidRPr="00387EF2" w:rsidRDefault="00AA3B2D" w:rsidP="00AA3416">
      <w:pPr>
        <w:pStyle w:val="PargrafodaLista"/>
        <w:ind w:left="-284" w:right="140"/>
        <w:rPr>
          <w:bCs/>
          <w:iCs/>
          <w:sz w:val="24"/>
          <w:szCs w:val="24"/>
        </w:rPr>
      </w:pPr>
      <w:r w:rsidRPr="00387EF2">
        <w:rPr>
          <w:bCs/>
          <w:iCs/>
          <w:sz w:val="24"/>
          <w:szCs w:val="24"/>
        </w:rPr>
        <w:t>Razão Social:</w:t>
      </w:r>
    </w:p>
    <w:p w14:paraId="1E0DF013" w14:textId="77777777" w:rsidR="00AA3B2D" w:rsidRPr="00387EF2" w:rsidRDefault="00AA3B2D" w:rsidP="00AA3416">
      <w:pPr>
        <w:pStyle w:val="PargrafodaLista"/>
        <w:tabs>
          <w:tab w:val="left" w:pos="1455"/>
        </w:tabs>
        <w:ind w:left="-284" w:right="140"/>
        <w:rPr>
          <w:bCs/>
          <w:iCs/>
          <w:sz w:val="24"/>
          <w:szCs w:val="24"/>
        </w:rPr>
      </w:pPr>
      <w:r w:rsidRPr="00387EF2">
        <w:rPr>
          <w:bCs/>
          <w:iCs/>
          <w:sz w:val="24"/>
          <w:szCs w:val="24"/>
        </w:rPr>
        <w:t>CNPJ:</w:t>
      </w:r>
    </w:p>
    <w:p w14:paraId="17BFC5BF" w14:textId="77777777" w:rsidR="00AA3B2D" w:rsidRPr="00387EF2" w:rsidRDefault="00AA3B2D" w:rsidP="00AA3416">
      <w:pPr>
        <w:pStyle w:val="PargrafodaLista"/>
        <w:ind w:left="-284" w:right="140"/>
        <w:rPr>
          <w:bCs/>
          <w:iCs/>
          <w:sz w:val="24"/>
          <w:szCs w:val="24"/>
        </w:rPr>
      </w:pPr>
      <w:r w:rsidRPr="00387EF2">
        <w:rPr>
          <w:bCs/>
          <w:iCs/>
          <w:sz w:val="24"/>
          <w:szCs w:val="24"/>
        </w:rPr>
        <w:t>Endereço:</w:t>
      </w:r>
    </w:p>
    <w:p w14:paraId="3311F6BF" w14:textId="77777777" w:rsidR="00AA3B2D" w:rsidRPr="00387EF2" w:rsidRDefault="00AA3B2D" w:rsidP="00AA3416">
      <w:pPr>
        <w:pStyle w:val="PargrafodaLista"/>
        <w:ind w:left="-284" w:right="140"/>
        <w:rPr>
          <w:bCs/>
          <w:iCs/>
          <w:sz w:val="24"/>
          <w:szCs w:val="24"/>
        </w:rPr>
      </w:pPr>
      <w:r w:rsidRPr="00387EF2">
        <w:rPr>
          <w:bCs/>
          <w:iCs/>
          <w:sz w:val="24"/>
          <w:szCs w:val="24"/>
        </w:rPr>
        <w:t>Nome do contato:</w:t>
      </w:r>
    </w:p>
    <w:p w14:paraId="5333C65E" w14:textId="77777777" w:rsidR="00AA3B2D" w:rsidRPr="00387EF2" w:rsidRDefault="00AA3B2D" w:rsidP="00AA3416">
      <w:pPr>
        <w:pStyle w:val="PargrafodaLista"/>
        <w:ind w:left="-284" w:right="140"/>
        <w:rPr>
          <w:bCs/>
          <w:iCs/>
          <w:sz w:val="24"/>
          <w:szCs w:val="24"/>
        </w:rPr>
      </w:pPr>
      <w:r w:rsidRPr="00387EF2">
        <w:rPr>
          <w:bCs/>
          <w:iCs/>
          <w:sz w:val="24"/>
          <w:szCs w:val="24"/>
        </w:rPr>
        <w:t>Telefone:</w:t>
      </w:r>
    </w:p>
    <w:p w14:paraId="044DDAD8" w14:textId="77777777" w:rsidR="00AA3B2D" w:rsidRPr="00387EF2" w:rsidRDefault="00AA3B2D" w:rsidP="00AA3416">
      <w:pPr>
        <w:pStyle w:val="PargrafodaLista"/>
        <w:ind w:left="-284" w:right="140"/>
        <w:rPr>
          <w:bCs/>
          <w:iCs/>
          <w:sz w:val="24"/>
          <w:szCs w:val="24"/>
        </w:rPr>
      </w:pPr>
      <w:r w:rsidRPr="00387EF2">
        <w:rPr>
          <w:bCs/>
          <w:iCs/>
          <w:sz w:val="24"/>
          <w:szCs w:val="24"/>
        </w:rPr>
        <w:t>E-mail:</w:t>
      </w:r>
    </w:p>
    <w:p w14:paraId="39D14A04" w14:textId="77777777" w:rsidR="00AA3B2D" w:rsidRPr="00387EF2" w:rsidRDefault="00AA3B2D" w:rsidP="00AA3416">
      <w:pPr>
        <w:pStyle w:val="PargrafodaLista"/>
        <w:ind w:left="-284" w:right="140"/>
        <w:rPr>
          <w:bCs/>
          <w:iCs/>
          <w:sz w:val="24"/>
          <w:szCs w:val="24"/>
        </w:rPr>
      </w:pPr>
      <w:r w:rsidRPr="00387EF2">
        <w:rPr>
          <w:bCs/>
          <w:iCs/>
          <w:sz w:val="24"/>
          <w:szCs w:val="24"/>
        </w:rPr>
        <w:t>Dados bancários para pagamento:</w:t>
      </w:r>
    </w:p>
    <w:p w14:paraId="2D11421D" w14:textId="77777777" w:rsidR="00AA3B2D" w:rsidRPr="00387EF2" w:rsidRDefault="00AA3B2D" w:rsidP="00AA3416">
      <w:pPr>
        <w:pStyle w:val="PargrafodaLista"/>
        <w:ind w:left="-284" w:right="140"/>
        <w:rPr>
          <w:bCs/>
          <w:iCs/>
          <w:sz w:val="24"/>
          <w:szCs w:val="24"/>
        </w:rPr>
      </w:pPr>
      <w:r w:rsidRPr="00387EF2">
        <w:rPr>
          <w:bCs/>
          <w:iCs/>
          <w:sz w:val="24"/>
          <w:szCs w:val="24"/>
        </w:rPr>
        <w:t>Dados da pessoa responsável pela assinatura do Contrato:</w:t>
      </w:r>
    </w:p>
    <w:p w14:paraId="0A221107" w14:textId="77777777" w:rsidR="00AA3B2D" w:rsidRPr="00387EF2" w:rsidRDefault="00AA3B2D" w:rsidP="00AA3416">
      <w:pPr>
        <w:spacing w:line="240" w:lineRule="auto"/>
        <w:ind w:left="-284" w:right="140"/>
        <w:jc w:val="both"/>
        <w:rPr>
          <w:rFonts w:ascii="Times New Roman" w:hAnsi="Times New Roman" w:cs="Times New Roman"/>
          <w:bCs/>
          <w:iCs/>
          <w:sz w:val="24"/>
          <w:szCs w:val="24"/>
        </w:rPr>
      </w:pPr>
    </w:p>
    <w:p w14:paraId="57F3FFC0" w14:textId="77777777" w:rsidR="00AA3B2D" w:rsidRPr="00387EF2" w:rsidRDefault="00AA3B2D" w:rsidP="00AA3416">
      <w:pPr>
        <w:pStyle w:val="Textodecomentrio1"/>
        <w:ind w:left="-284" w:right="140"/>
        <w:jc w:val="both"/>
        <w:rPr>
          <w:bCs/>
          <w:iCs/>
          <w:sz w:val="24"/>
          <w:szCs w:val="24"/>
        </w:rPr>
      </w:pPr>
      <w:r w:rsidRPr="00387EF2">
        <w:rPr>
          <w:bCs/>
          <w:iCs/>
          <w:sz w:val="24"/>
          <w:szCs w:val="24"/>
        </w:rPr>
        <w:t>Local, data.</w:t>
      </w:r>
    </w:p>
    <w:p w14:paraId="46A74A28" w14:textId="77777777" w:rsidR="00AA3B2D" w:rsidRPr="00387EF2" w:rsidRDefault="00AA3B2D" w:rsidP="00AA3416">
      <w:pPr>
        <w:pStyle w:val="Textodecomentrio1"/>
        <w:ind w:left="-284" w:right="140"/>
        <w:jc w:val="center"/>
        <w:rPr>
          <w:bCs/>
          <w:iCs/>
          <w:sz w:val="24"/>
          <w:szCs w:val="24"/>
        </w:rPr>
      </w:pPr>
      <w:r w:rsidRPr="00387EF2">
        <w:rPr>
          <w:bCs/>
          <w:iCs/>
          <w:sz w:val="24"/>
          <w:szCs w:val="24"/>
        </w:rPr>
        <w:t>___</w:t>
      </w:r>
      <w:r w:rsidRPr="00387EF2">
        <w:rPr>
          <w:bCs/>
          <w:iCs/>
          <w:sz w:val="24"/>
          <w:szCs w:val="24"/>
          <w:u w:val="single"/>
        </w:rPr>
        <w:t>___________________________________</w:t>
      </w:r>
      <w:r w:rsidRPr="00387EF2">
        <w:rPr>
          <w:bCs/>
          <w:iCs/>
          <w:sz w:val="24"/>
          <w:szCs w:val="24"/>
        </w:rPr>
        <w:t>____</w:t>
      </w:r>
    </w:p>
    <w:p w14:paraId="1AD4BF78" w14:textId="77777777" w:rsidR="00AA3B2D" w:rsidRPr="00387EF2" w:rsidRDefault="00AA3B2D" w:rsidP="00AA3416">
      <w:pPr>
        <w:pStyle w:val="Textodecomentrio1"/>
        <w:ind w:left="-284" w:right="140"/>
        <w:jc w:val="center"/>
        <w:rPr>
          <w:b/>
          <w:bCs/>
          <w:iCs/>
          <w:color w:val="FF0000"/>
          <w:sz w:val="24"/>
          <w:szCs w:val="24"/>
        </w:rPr>
      </w:pPr>
      <w:r w:rsidRPr="00387EF2">
        <w:rPr>
          <w:bCs/>
          <w:iCs/>
          <w:sz w:val="24"/>
          <w:szCs w:val="24"/>
        </w:rPr>
        <w:t>Nome e Cargo do Responsável pela Empresa</w:t>
      </w:r>
    </w:p>
    <w:p w14:paraId="6EC21763" w14:textId="77777777" w:rsidR="00AA3B2D" w:rsidRPr="00387EF2" w:rsidRDefault="00AA3B2D" w:rsidP="00AA3416">
      <w:pPr>
        <w:tabs>
          <w:tab w:val="left" w:pos="0"/>
          <w:tab w:val="right" w:pos="5846"/>
        </w:tabs>
        <w:spacing w:line="240" w:lineRule="auto"/>
        <w:ind w:left="-284" w:right="140"/>
        <w:jc w:val="both"/>
        <w:rPr>
          <w:rFonts w:ascii="Times New Roman" w:hAnsi="Times New Roman" w:cs="Times New Roman"/>
          <w:b/>
          <w:bCs/>
          <w:iCs/>
          <w:color w:val="FF0000"/>
          <w:sz w:val="24"/>
          <w:szCs w:val="24"/>
        </w:rPr>
      </w:pPr>
    </w:p>
    <w:p w14:paraId="27082508" w14:textId="209A0D8E" w:rsidR="00F210A9" w:rsidRDefault="00F210A9" w:rsidP="00AA3416">
      <w:pPr>
        <w:spacing w:line="240" w:lineRule="auto"/>
        <w:rPr>
          <w:rFonts w:ascii="Times New Roman" w:hAnsi="Times New Roman" w:cs="Times New Roman"/>
          <w:b/>
          <w:bCs/>
          <w:iCs/>
          <w:color w:val="FF0000"/>
          <w:sz w:val="24"/>
          <w:szCs w:val="24"/>
        </w:rPr>
      </w:pPr>
      <w:r>
        <w:rPr>
          <w:rFonts w:ascii="Times New Roman" w:hAnsi="Times New Roman" w:cs="Times New Roman"/>
          <w:b/>
          <w:bCs/>
          <w:iCs/>
          <w:color w:val="FF0000"/>
          <w:sz w:val="24"/>
          <w:szCs w:val="24"/>
        </w:rPr>
        <w:br w:type="page"/>
      </w:r>
    </w:p>
    <w:p w14:paraId="5DA4E6B3" w14:textId="77777777" w:rsidR="00AA3B2D" w:rsidRPr="00387EF2" w:rsidRDefault="00AA3B2D" w:rsidP="00AA3416">
      <w:pPr>
        <w:pBdr>
          <w:top w:val="single" w:sz="4" w:space="1" w:color="000000"/>
          <w:left w:val="single" w:sz="4" w:space="0" w:color="000000"/>
          <w:bottom w:val="single" w:sz="4" w:space="1" w:color="000000"/>
          <w:right w:val="single" w:sz="4" w:space="4" w:color="000000"/>
        </w:pBdr>
        <w:spacing w:line="240" w:lineRule="auto"/>
        <w:ind w:left="-284" w:right="140"/>
        <w:jc w:val="center"/>
        <w:rPr>
          <w:rFonts w:ascii="Times New Roman" w:hAnsi="Times New Roman" w:cs="Times New Roman"/>
          <w:b/>
          <w:caps/>
          <w:sz w:val="24"/>
          <w:szCs w:val="24"/>
        </w:rPr>
      </w:pPr>
      <w:r w:rsidRPr="00387EF2">
        <w:rPr>
          <w:rFonts w:ascii="Times New Roman" w:hAnsi="Times New Roman" w:cs="Times New Roman"/>
          <w:b/>
          <w:caps/>
          <w:sz w:val="24"/>
          <w:szCs w:val="24"/>
        </w:rPr>
        <w:lastRenderedPageBreak/>
        <w:t>ANEXO III</w:t>
      </w:r>
    </w:p>
    <w:p w14:paraId="1A333A32" w14:textId="77777777" w:rsidR="00AA3B2D" w:rsidRPr="00387EF2" w:rsidRDefault="00AA3B2D" w:rsidP="00AA3416">
      <w:pPr>
        <w:pBdr>
          <w:top w:val="single" w:sz="4" w:space="1" w:color="000000"/>
          <w:left w:val="single" w:sz="4" w:space="0" w:color="000000"/>
          <w:bottom w:val="single" w:sz="4" w:space="1" w:color="000000"/>
          <w:right w:val="single" w:sz="4" w:space="4" w:color="000000"/>
        </w:pBdr>
        <w:spacing w:line="240" w:lineRule="auto"/>
        <w:ind w:left="-284" w:right="140"/>
        <w:jc w:val="center"/>
        <w:rPr>
          <w:rFonts w:ascii="Times New Roman" w:eastAsia="Calibri" w:hAnsi="Times New Roman" w:cs="Times New Roman"/>
          <w:b/>
          <w:iCs/>
          <w:caps/>
          <w:color w:val="FF0000"/>
          <w:sz w:val="24"/>
          <w:szCs w:val="24"/>
          <w:lang w:eastAsia="en-US"/>
        </w:rPr>
      </w:pPr>
      <w:r w:rsidRPr="00387EF2">
        <w:rPr>
          <w:rFonts w:ascii="Times New Roman" w:hAnsi="Times New Roman" w:cs="Times New Roman"/>
          <w:b/>
          <w:caps/>
          <w:sz w:val="24"/>
          <w:szCs w:val="24"/>
        </w:rPr>
        <w:t>MODELOS DE DECLARAÇÕES PARA HABILITAÇÃO</w:t>
      </w:r>
    </w:p>
    <w:p w14:paraId="3A4C497C" w14:textId="77777777" w:rsidR="00AA3B2D" w:rsidRPr="00387EF2" w:rsidRDefault="00AA3B2D" w:rsidP="00AA3416">
      <w:pPr>
        <w:spacing w:before="120" w:after="120" w:line="240" w:lineRule="auto"/>
        <w:ind w:left="-284" w:right="140"/>
        <w:jc w:val="both"/>
        <w:rPr>
          <w:rFonts w:ascii="Times New Roman" w:eastAsia="Calibri" w:hAnsi="Times New Roman" w:cs="Times New Roman"/>
          <w:b/>
          <w:iCs/>
          <w:caps/>
          <w:color w:val="FF0000"/>
          <w:sz w:val="24"/>
          <w:szCs w:val="24"/>
          <w:lang w:eastAsia="en-US"/>
        </w:rPr>
      </w:pPr>
    </w:p>
    <w:p w14:paraId="1BABF22A" w14:textId="77777777" w:rsidR="00AA3B2D" w:rsidRPr="00387EF2" w:rsidRDefault="00AA3B2D" w:rsidP="00AA3416">
      <w:pPr>
        <w:spacing w:before="120" w:after="120" w:line="240" w:lineRule="auto"/>
        <w:ind w:left="-284" w:right="140"/>
        <w:jc w:val="both"/>
        <w:rPr>
          <w:rFonts w:ascii="Times New Roman" w:eastAsia="Calibri" w:hAnsi="Times New Roman" w:cs="Times New Roman"/>
          <w:iCs/>
          <w:sz w:val="24"/>
          <w:szCs w:val="24"/>
          <w:lang w:eastAsia="en-US"/>
        </w:rPr>
      </w:pPr>
      <w:r w:rsidRPr="00387EF2">
        <w:rPr>
          <w:rFonts w:ascii="Times New Roman" w:eastAsia="Calibri" w:hAnsi="Times New Roman" w:cs="Times New Roman"/>
          <w:iCs/>
          <w:sz w:val="24"/>
          <w:szCs w:val="24"/>
          <w:lang w:eastAsia="en-US"/>
        </w:rPr>
        <w:t>INSTRUÇÕES:</w:t>
      </w:r>
    </w:p>
    <w:p w14:paraId="2E76001D" w14:textId="77777777" w:rsidR="00AA3B2D" w:rsidRPr="00387EF2" w:rsidRDefault="00AA3B2D" w:rsidP="00AA3416">
      <w:pPr>
        <w:numPr>
          <w:ilvl w:val="0"/>
          <w:numId w:val="7"/>
        </w:numPr>
        <w:suppressAutoHyphens/>
        <w:spacing w:before="120" w:after="120" w:line="240" w:lineRule="auto"/>
        <w:ind w:left="-284" w:right="140" w:firstLine="0"/>
        <w:contextualSpacing/>
        <w:jc w:val="both"/>
        <w:rPr>
          <w:rFonts w:ascii="Times New Roman" w:eastAsia="Calibri" w:hAnsi="Times New Roman" w:cs="Times New Roman"/>
          <w:color w:val="000000"/>
          <w:sz w:val="24"/>
          <w:szCs w:val="24"/>
          <w:lang w:eastAsia="en-US"/>
        </w:rPr>
      </w:pPr>
      <w:r w:rsidRPr="00387EF2">
        <w:rPr>
          <w:rFonts w:ascii="Times New Roman" w:eastAsia="Calibri" w:hAnsi="Times New Roman" w:cs="Times New Roman"/>
          <w:iCs/>
          <w:sz w:val="24"/>
          <w:szCs w:val="24"/>
          <w:lang w:eastAsia="en-US"/>
        </w:rPr>
        <w:t>Entregar as declarações preferencialmente em papel timbrado da empresa.</w:t>
      </w:r>
    </w:p>
    <w:p w14:paraId="7FEF1D9E" w14:textId="77777777" w:rsidR="00AA3B2D" w:rsidRPr="00387EF2" w:rsidRDefault="00AA3B2D" w:rsidP="00AA3416">
      <w:pPr>
        <w:spacing w:before="120" w:after="120" w:line="240" w:lineRule="auto"/>
        <w:ind w:left="-284" w:right="140"/>
        <w:jc w:val="both"/>
        <w:rPr>
          <w:rFonts w:ascii="Times New Roman" w:eastAsia="Calibri" w:hAnsi="Times New Roman" w:cs="Times New Roman"/>
          <w:color w:val="000000"/>
          <w:sz w:val="24"/>
          <w:szCs w:val="24"/>
          <w:lang w:eastAsia="en-US"/>
        </w:rPr>
      </w:pPr>
    </w:p>
    <w:p w14:paraId="13502260" w14:textId="77777777" w:rsidR="00AA3B2D" w:rsidRPr="00387EF2" w:rsidRDefault="00AA3B2D" w:rsidP="00AA3416">
      <w:pPr>
        <w:spacing w:before="120" w:after="120" w:line="240" w:lineRule="auto"/>
        <w:ind w:left="-284" w:right="140"/>
        <w:jc w:val="both"/>
        <w:rPr>
          <w:rFonts w:ascii="Times New Roman" w:eastAsia="Calibri" w:hAnsi="Times New Roman" w:cs="Times New Roman"/>
          <w:color w:val="000000"/>
          <w:sz w:val="24"/>
          <w:szCs w:val="24"/>
          <w:lang w:eastAsia="en-US"/>
        </w:rPr>
      </w:pPr>
      <w:r w:rsidRPr="00387EF2">
        <w:rPr>
          <w:rFonts w:ascii="Times New Roman" w:eastAsia="Calibri" w:hAnsi="Times New Roman" w:cs="Times New Roman"/>
          <w:color w:val="000000"/>
          <w:sz w:val="24"/>
          <w:szCs w:val="24"/>
          <w:lang w:eastAsia="en-US"/>
        </w:rPr>
        <w:t>(TIMBRE DA EMPRESA)</w:t>
      </w:r>
    </w:p>
    <w:p w14:paraId="0443669D" w14:textId="77777777" w:rsidR="00AA3B2D" w:rsidRPr="00387EF2" w:rsidRDefault="00AA3B2D" w:rsidP="00AA3416">
      <w:pPr>
        <w:spacing w:before="120" w:after="120" w:line="240" w:lineRule="auto"/>
        <w:ind w:left="-284" w:right="140"/>
        <w:jc w:val="both"/>
        <w:rPr>
          <w:rFonts w:ascii="Times New Roman" w:eastAsia="Calibri" w:hAnsi="Times New Roman" w:cs="Times New Roman"/>
          <w:color w:val="000000"/>
          <w:sz w:val="24"/>
          <w:szCs w:val="24"/>
          <w:lang w:eastAsia="en-US"/>
        </w:rPr>
      </w:pPr>
    </w:p>
    <w:p w14:paraId="28C44F2E" w14:textId="77777777" w:rsidR="00AA3B2D" w:rsidRPr="00387EF2" w:rsidRDefault="00AA3B2D" w:rsidP="00AA3416">
      <w:pPr>
        <w:spacing w:before="120" w:after="120" w:line="240" w:lineRule="auto"/>
        <w:ind w:left="-284" w:right="140"/>
        <w:jc w:val="both"/>
        <w:rPr>
          <w:rFonts w:ascii="Times New Roman" w:eastAsia="Calibri" w:hAnsi="Times New Roman" w:cs="Times New Roman"/>
          <w:color w:val="000000"/>
          <w:sz w:val="24"/>
          <w:szCs w:val="24"/>
          <w:lang w:eastAsia="en-US"/>
        </w:rPr>
      </w:pPr>
      <w:r w:rsidRPr="00387EF2">
        <w:rPr>
          <w:rFonts w:ascii="Times New Roman" w:eastAsia="Calibri" w:hAnsi="Times New Roman" w:cs="Times New Roman"/>
          <w:color w:val="000000"/>
          <w:sz w:val="24"/>
          <w:szCs w:val="24"/>
          <w:lang w:eastAsia="en-US"/>
        </w:rPr>
        <w:t>Ao</w:t>
      </w:r>
    </w:p>
    <w:p w14:paraId="0E1E6FC1" w14:textId="77777777" w:rsidR="00AA3B2D" w:rsidRPr="00387EF2" w:rsidRDefault="00AA3B2D" w:rsidP="00AA3416">
      <w:pPr>
        <w:spacing w:before="120" w:after="120" w:line="240" w:lineRule="auto"/>
        <w:ind w:left="-284" w:right="140"/>
        <w:jc w:val="both"/>
        <w:rPr>
          <w:rFonts w:ascii="Times New Roman" w:eastAsia="Calibri" w:hAnsi="Times New Roman" w:cs="Times New Roman"/>
          <w:color w:val="000000"/>
          <w:sz w:val="24"/>
          <w:szCs w:val="24"/>
          <w:lang w:eastAsia="en-US"/>
        </w:rPr>
      </w:pPr>
      <w:r w:rsidRPr="00387EF2">
        <w:rPr>
          <w:rFonts w:ascii="Times New Roman" w:eastAsia="Calibri" w:hAnsi="Times New Roman" w:cs="Times New Roman"/>
          <w:color w:val="000000"/>
          <w:sz w:val="24"/>
          <w:szCs w:val="24"/>
          <w:lang w:eastAsia="en-US"/>
        </w:rPr>
        <w:t>Município de Caçapava do Sul-RS.</w:t>
      </w:r>
    </w:p>
    <w:p w14:paraId="40B20300" w14:textId="77777777" w:rsidR="00AA3B2D" w:rsidRPr="00387EF2" w:rsidRDefault="00AA3B2D" w:rsidP="00AA3416">
      <w:pPr>
        <w:spacing w:before="120" w:after="120" w:line="240" w:lineRule="auto"/>
        <w:ind w:left="-284" w:right="140"/>
        <w:jc w:val="both"/>
        <w:rPr>
          <w:rFonts w:ascii="Times New Roman" w:eastAsia="Calibri" w:hAnsi="Times New Roman" w:cs="Times New Roman"/>
          <w:color w:val="000000"/>
          <w:sz w:val="24"/>
          <w:szCs w:val="24"/>
          <w:lang w:eastAsia="en-US"/>
        </w:rPr>
      </w:pPr>
    </w:p>
    <w:p w14:paraId="0829E035" w14:textId="77777777" w:rsidR="00AA3B2D" w:rsidRPr="00387EF2" w:rsidRDefault="00AA3B2D" w:rsidP="00AA3416">
      <w:pPr>
        <w:spacing w:before="120" w:after="120" w:line="240" w:lineRule="auto"/>
        <w:ind w:left="-284" w:right="140"/>
        <w:jc w:val="both"/>
        <w:rPr>
          <w:rFonts w:ascii="Times New Roman" w:eastAsia="Calibri" w:hAnsi="Times New Roman" w:cs="Times New Roman"/>
          <w:b/>
          <w:color w:val="000000"/>
          <w:sz w:val="24"/>
          <w:szCs w:val="24"/>
          <w:lang w:eastAsia="en-US"/>
        </w:rPr>
      </w:pPr>
      <w:r w:rsidRPr="00387EF2">
        <w:rPr>
          <w:rFonts w:ascii="Times New Roman" w:hAnsi="Times New Roman" w:cs="Times New Roman"/>
          <w:b/>
          <w:color w:val="000000"/>
          <w:sz w:val="24"/>
          <w:szCs w:val="24"/>
          <w:lang w:eastAsia="en-US"/>
        </w:rPr>
        <w:t xml:space="preserve">                                                     </w:t>
      </w:r>
      <w:r w:rsidRPr="00387EF2">
        <w:rPr>
          <w:rFonts w:ascii="Times New Roman" w:eastAsia="Calibri" w:hAnsi="Times New Roman" w:cs="Times New Roman"/>
          <w:b/>
          <w:color w:val="000000"/>
          <w:sz w:val="24"/>
          <w:szCs w:val="24"/>
          <w:lang w:eastAsia="en-US"/>
        </w:rPr>
        <w:t>DECLARAÇÃO</w:t>
      </w:r>
    </w:p>
    <w:p w14:paraId="498B167D" w14:textId="77777777" w:rsidR="00AA3B2D" w:rsidRPr="00387EF2" w:rsidRDefault="00AA3B2D" w:rsidP="00AA3416">
      <w:pPr>
        <w:spacing w:before="120" w:after="120" w:line="240" w:lineRule="auto"/>
        <w:ind w:left="-284" w:right="140"/>
        <w:jc w:val="both"/>
        <w:rPr>
          <w:rFonts w:ascii="Times New Roman" w:eastAsia="Calibri" w:hAnsi="Times New Roman" w:cs="Times New Roman"/>
          <w:b/>
          <w:color w:val="000000"/>
          <w:sz w:val="24"/>
          <w:szCs w:val="24"/>
          <w:lang w:eastAsia="en-US"/>
        </w:rPr>
      </w:pPr>
    </w:p>
    <w:p w14:paraId="77EA8CF4" w14:textId="77777777" w:rsidR="00AA3B2D" w:rsidRPr="00387EF2" w:rsidRDefault="00AA3B2D" w:rsidP="00AA3416">
      <w:pPr>
        <w:spacing w:before="120" w:after="120" w:line="240" w:lineRule="auto"/>
        <w:ind w:left="-284" w:right="140"/>
        <w:jc w:val="both"/>
        <w:rPr>
          <w:rFonts w:ascii="Times New Roman" w:eastAsia="Calibri" w:hAnsi="Times New Roman" w:cs="Times New Roman"/>
          <w:b/>
          <w:color w:val="000000"/>
          <w:sz w:val="24"/>
          <w:szCs w:val="24"/>
          <w:lang w:eastAsia="en-US"/>
        </w:rPr>
      </w:pPr>
    </w:p>
    <w:p w14:paraId="7C2E5AC8" w14:textId="77777777" w:rsidR="00AA3B2D" w:rsidRPr="00387EF2" w:rsidRDefault="00AA3B2D" w:rsidP="00AA3416">
      <w:pPr>
        <w:spacing w:before="120" w:after="120" w:line="240" w:lineRule="auto"/>
        <w:ind w:left="-284" w:right="140"/>
        <w:jc w:val="both"/>
        <w:rPr>
          <w:rFonts w:ascii="Times New Roman" w:eastAsia="Calibri" w:hAnsi="Times New Roman" w:cs="Times New Roman"/>
          <w:color w:val="000000"/>
          <w:sz w:val="24"/>
          <w:szCs w:val="24"/>
          <w:lang w:eastAsia="en-US"/>
        </w:rPr>
      </w:pPr>
      <w:r w:rsidRPr="00387EF2">
        <w:rPr>
          <w:rFonts w:ascii="Times New Roman" w:eastAsia="Calibri" w:hAnsi="Times New Roman" w:cs="Times New Roman"/>
          <w:color w:val="000000"/>
          <w:sz w:val="24"/>
          <w:szCs w:val="24"/>
          <w:lang w:eastAsia="en-US"/>
        </w:rPr>
        <w:t>...................................................., inscrita no CNPJ n° .................., por intermédio de seu representante legal o(a) Sr(a) .............................................................. portador(a) da Carteira de Identidade n..............................................., DECLARA:</w:t>
      </w:r>
    </w:p>
    <w:p w14:paraId="195DAB76" w14:textId="77777777" w:rsidR="00AA3B2D" w:rsidRPr="00387EF2" w:rsidRDefault="00AA3B2D" w:rsidP="00AA3416">
      <w:pPr>
        <w:spacing w:before="120" w:after="120" w:line="240" w:lineRule="auto"/>
        <w:ind w:left="-284" w:right="140"/>
        <w:jc w:val="both"/>
        <w:rPr>
          <w:rFonts w:ascii="Times New Roman" w:eastAsia="Calibri" w:hAnsi="Times New Roman" w:cs="Times New Roman"/>
          <w:color w:val="000000"/>
          <w:sz w:val="24"/>
          <w:szCs w:val="24"/>
          <w:lang w:eastAsia="en-US"/>
        </w:rPr>
      </w:pPr>
    </w:p>
    <w:p w14:paraId="39878AA2" w14:textId="77777777" w:rsidR="00AA3B2D" w:rsidRPr="00387EF2" w:rsidRDefault="00AA3B2D" w:rsidP="00AA3416">
      <w:pPr>
        <w:spacing w:before="120" w:after="120" w:line="240" w:lineRule="auto"/>
        <w:ind w:left="-284" w:right="140"/>
        <w:jc w:val="both"/>
        <w:rPr>
          <w:rFonts w:ascii="Times New Roman" w:eastAsia="Calibri" w:hAnsi="Times New Roman" w:cs="Times New Roman"/>
          <w:color w:val="000000"/>
          <w:sz w:val="24"/>
          <w:szCs w:val="24"/>
          <w:lang w:eastAsia="en-US"/>
        </w:rPr>
      </w:pPr>
      <w:r w:rsidRPr="00387EF2">
        <w:rPr>
          <w:rFonts w:ascii="Times New Roman" w:eastAsia="Calibri" w:hAnsi="Times New Roman" w:cs="Times New Roman"/>
          <w:color w:val="000000"/>
          <w:sz w:val="24"/>
          <w:szCs w:val="24"/>
          <w:lang w:eastAsia="en-US"/>
        </w:rPr>
        <w:t>1. que tem conhecimento e atende a todas as exigências de habilitação constantes na Lei Federal n. 14.133/2021;</w:t>
      </w:r>
    </w:p>
    <w:p w14:paraId="1FDE4E9B" w14:textId="77777777" w:rsidR="00AA3B2D" w:rsidRPr="00387EF2" w:rsidRDefault="00AA3B2D" w:rsidP="00AA3416">
      <w:pPr>
        <w:spacing w:before="120" w:after="120" w:line="240" w:lineRule="auto"/>
        <w:ind w:left="-284" w:right="140"/>
        <w:jc w:val="both"/>
        <w:rPr>
          <w:rFonts w:ascii="Times New Roman" w:eastAsia="Calibri" w:hAnsi="Times New Roman" w:cs="Times New Roman"/>
          <w:color w:val="000000"/>
          <w:sz w:val="24"/>
          <w:szCs w:val="24"/>
          <w:lang w:eastAsia="en-US"/>
        </w:rPr>
      </w:pPr>
      <w:r w:rsidRPr="00387EF2">
        <w:rPr>
          <w:rFonts w:ascii="Times New Roman" w:eastAsia="Calibri" w:hAnsi="Times New Roman" w:cs="Times New Roman"/>
          <w:color w:val="000000"/>
          <w:sz w:val="24"/>
          <w:szCs w:val="24"/>
          <w:lang w:eastAsia="en-US"/>
        </w:rPr>
        <w:t>2. que assume o compromisso de guardar todos os documentos originais/autenticados, enviados eletronicamente, pelo prazo de 10 (dez) anos, e apresentá-los quando requeridos pela Administração Pública;</w:t>
      </w:r>
    </w:p>
    <w:p w14:paraId="2E7A5D69" w14:textId="77777777" w:rsidR="00AA3B2D" w:rsidRPr="00387EF2" w:rsidRDefault="00AA3B2D" w:rsidP="00AA3416">
      <w:pPr>
        <w:spacing w:before="120" w:after="120" w:line="240" w:lineRule="auto"/>
        <w:ind w:left="-284" w:right="140"/>
        <w:jc w:val="both"/>
        <w:rPr>
          <w:rFonts w:ascii="Times New Roman" w:eastAsia="Calibri" w:hAnsi="Times New Roman" w:cs="Times New Roman"/>
          <w:color w:val="000000"/>
          <w:sz w:val="24"/>
          <w:szCs w:val="24"/>
          <w:lang w:eastAsia="en-US"/>
        </w:rPr>
      </w:pPr>
      <w:r w:rsidRPr="00387EF2">
        <w:rPr>
          <w:rFonts w:ascii="Times New Roman" w:eastAsia="Calibri" w:hAnsi="Times New Roman" w:cs="Times New Roman"/>
          <w:color w:val="000000"/>
          <w:sz w:val="24"/>
          <w:szCs w:val="24"/>
          <w:lang w:eastAsia="en-US"/>
        </w:rPr>
        <w:t>3. que os documentos enviados eletronicamente são fiéis aos originais e válidos para todos os efeitos legais, incorrendo nas sanções previstas na Lei Federal nº 14.133/21, conforme a legislação aplicável, em caso de declaração falsa, sem prejuízo da responsabilização civil e criminal;</w:t>
      </w:r>
    </w:p>
    <w:p w14:paraId="275E5B77" w14:textId="77777777" w:rsidR="00AA3B2D" w:rsidRPr="00387EF2" w:rsidRDefault="00AA3B2D" w:rsidP="00AA3416">
      <w:pPr>
        <w:spacing w:before="120" w:after="120" w:line="240" w:lineRule="auto"/>
        <w:ind w:left="-284" w:right="140"/>
        <w:jc w:val="both"/>
        <w:rPr>
          <w:rFonts w:ascii="Times New Roman" w:eastAsia="Calibri" w:hAnsi="Times New Roman" w:cs="Times New Roman"/>
          <w:color w:val="000000"/>
          <w:sz w:val="24"/>
          <w:szCs w:val="24"/>
          <w:lang w:eastAsia="en-US"/>
        </w:rPr>
      </w:pPr>
      <w:r w:rsidRPr="00387EF2">
        <w:rPr>
          <w:rFonts w:ascii="Times New Roman" w:eastAsia="Calibri" w:hAnsi="Times New Roman" w:cs="Times New Roman"/>
          <w:color w:val="000000"/>
          <w:sz w:val="24"/>
          <w:szCs w:val="24"/>
          <w:lang w:eastAsia="en-US"/>
        </w:rPr>
        <w:t>4. que não emprega menor de dezoito anos em trabalho noturno, perigoso ou insalubre e não emprega menor de dezesseis anos, salvo na condição de aprendiz, a partir de quatorze anos, conforme previsto no inciso VI do art. 68 da Lei Federal 14.133/2021 (inciso XXXIII do art. 7o da Constituição Federal);</w:t>
      </w:r>
    </w:p>
    <w:p w14:paraId="69E7A14B" w14:textId="77777777" w:rsidR="00AA3B2D" w:rsidRPr="00387EF2" w:rsidRDefault="00AA3B2D" w:rsidP="00AA3416">
      <w:pPr>
        <w:spacing w:before="120" w:after="120" w:line="240" w:lineRule="auto"/>
        <w:ind w:left="-284" w:right="140"/>
        <w:jc w:val="both"/>
        <w:rPr>
          <w:rFonts w:ascii="Times New Roman" w:eastAsia="Calibri" w:hAnsi="Times New Roman" w:cs="Times New Roman"/>
          <w:color w:val="000000"/>
          <w:sz w:val="24"/>
          <w:szCs w:val="24"/>
          <w:lang w:eastAsia="en-US"/>
        </w:rPr>
      </w:pPr>
      <w:r w:rsidRPr="00387EF2">
        <w:rPr>
          <w:rFonts w:ascii="Times New Roman" w:eastAsia="Calibri" w:hAnsi="Times New Roman" w:cs="Times New Roman"/>
          <w:color w:val="000000"/>
          <w:sz w:val="24"/>
          <w:szCs w:val="24"/>
          <w:lang w:eastAsia="en-US"/>
        </w:rPr>
        <w:t>5. que tem conhecimento acerca das condutas passíveis de penalidades previstas no art. 156 da Lei Federal nº 14.133/2021, conforme legislação aplicável;</w:t>
      </w:r>
    </w:p>
    <w:p w14:paraId="7623BBDE" w14:textId="77777777" w:rsidR="00AA3B2D" w:rsidRPr="00387EF2" w:rsidRDefault="00AA3B2D" w:rsidP="00AA3416">
      <w:pPr>
        <w:spacing w:before="120" w:after="120" w:line="240" w:lineRule="auto"/>
        <w:ind w:left="-284" w:right="140"/>
        <w:jc w:val="both"/>
        <w:rPr>
          <w:rFonts w:ascii="Times New Roman" w:eastAsia="Calibri" w:hAnsi="Times New Roman" w:cs="Times New Roman"/>
          <w:color w:val="000000"/>
          <w:sz w:val="24"/>
          <w:szCs w:val="24"/>
          <w:lang w:eastAsia="en-US"/>
        </w:rPr>
      </w:pPr>
      <w:r w:rsidRPr="00387EF2">
        <w:rPr>
          <w:rFonts w:ascii="Times New Roman" w:eastAsia="Calibri" w:hAnsi="Times New Roman" w:cs="Times New Roman"/>
          <w:color w:val="000000"/>
          <w:sz w:val="24"/>
          <w:szCs w:val="24"/>
          <w:lang w:eastAsia="en-US"/>
        </w:rPr>
        <w:t>6. que até a presente data inexistem fatos impeditivos à sua participação, salvo disposição extraordinária prevista em lei específica;</w:t>
      </w:r>
    </w:p>
    <w:p w14:paraId="53EB3CFE" w14:textId="77777777" w:rsidR="00AA3B2D" w:rsidRPr="00387EF2" w:rsidRDefault="00AA3B2D" w:rsidP="00AA3416">
      <w:pPr>
        <w:spacing w:before="120" w:after="120" w:line="240" w:lineRule="auto"/>
        <w:ind w:left="-284" w:right="140"/>
        <w:jc w:val="both"/>
        <w:rPr>
          <w:rFonts w:ascii="Times New Roman" w:eastAsia="Calibri" w:hAnsi="Times New Roman" w:cs="Times New Roman"/>
          <w:color w:val="000000"/>
          <w:sz w:val="24"/>
          <w:szCs w:val="24"/>
          <w:lang w:eastAsia="en-US"/>
        </w:rPr>
      </w:pPr>
      <w:r w:rsidRPr="00387EF2">
        <w:rPr>
          <w:rFonts w:ascii="Times New Roman" w:eastAsia="Calibri" w:hAnsi="Times New Roman" w:cs="Times New Roman"/>
          <w:color w:val="000000"/>
          <w:sz w:val="24"/>
          <w:szCs w:val="24"/>
          <w:lang w:eastAsia="en-US"/>
        </w:rPr>
        <w:t>7. que cumpre as exigências de reserva de cargos para pessoa com deficiência e para reabilitado da Previdência Social, previstas em lei e em outras normas específicas;</w:t>
      </w:r>
    </w:p>
    <w:p w14:paraId="028FB42B" w14:textId="77777777" w:rsidR="00AA3B2D" w:rsidRPr="00387EF2" w:rsidRDefault="00AA3B2D" w:rsidP="00AA3416">
      <w:pPr>
        <w:spacing w:before="120" w:after="120" w:line="240" w:lineRule="auto"/>
        <w:ind w:left="-284" w:right="140"/>
        <w:jc w:val="both"/>
        <w:rPr>
          <w:rFonts w:ascii="Times New Roman" w:eastAsia="Calibri" w:hAnsi="Times New Roman" w:cs="Times New Roman"/>
          <w:color w:val="000000"/>
          <w:sz w:val="24"/>
          <w:szCs w:val="24"/>
          <w:lang w:eastAsia="en-US"/>
        </w:rPr>
      </w:pPr>
      <w:r w:rsidRPr="00387EF2">
        <w:rPr>
          <w:rFonts w:ascii="Times New Roman" w:eastAsia="Calibri" w:hAnsi="Times New Roman" w:cs="Times New Roman"/>
          <w:color w:val="000000"/>
          <w:sz w:val="24"/>
          <w:szCs w:val="24"/>
          <w:lang w:eastAsia="en-US"/>
        </w:rPr>
        <w:lastRenderedPageBreak/>
        <w:t>8. que sua proposta econômica compreende a integralidade dos custos para atendimento dos direitos trabalhistas assegurados na Constituição Federal, nas leis trabalhistas, nas normas infralegais, nas convenções coletivas de trabalho e nos termos de ajustamento de conduta vigentes;</w:t>
      </w:r>
    </w:p>
    <w:p w14:paraId="5DFF8B91" w14:textId="77777777" w:rsidR="00AA3B2D" w:rsidRPr="00387EF2" w:rsidRDefault="00AA3B2D" w:rsidP="00AA3416">
      <w:pPr>
        <w:spacing w:before="120" w:after="120" w:line="240" w:lineRule="auto"/>
        <w:ind w:left="-284" w:right="140"/>
        <w:jc w:val="both"/>
        <w:rPr>
          <w:rFonts w:ascii="Times New Roman" w:eastAsia="Calibri" w:hAnsi="Times New Roman" w:cs="Times New Roman"/>
          <w:color w:val="000000"/>
          <w:sz w:val="24"/>
          <w:szCs w:val="24"/>
          <w:lang w:eastAsia="en-US"/>
        </w:rPr>
      </w:pPr>
      <w:r w:rsidRPr="00387EF2">
        <w:rPr>
          <w:rFonts w:ascii="Times New Roman" w:eastAsia="Calibri" w:hAnsi="Times New Roman" w:cs="Times New Roman"/>
          <w:color w:val="000000"/>
          <w:sz w:val="24"/>
          <w:szCs w:val="24"/>
          <w:lang w:eastAsia="en-US"/>
        </w:rPr>
        <w:t>9. que tem pleno conhecimento do objeto, das condições e das peculiaridades inerentes à natureza dos trabalhos;</w:t>
      </w:r>
    </w:p>
    <w:p w14:paraId="2F9A317D" w14:textId="77777777" w:rsidR="00AA3B2D" w:rsidRPr="00387EF2" w:rsidRDefault="00AA3B2D" w:rsidP="00AA3416">
      <w:pPr>
        <w:spacing w:before="120" w:after="120" w:line="240" w:lineRule="auto"/>
        <w:ind w:left="-284" w:right="140"/>
        <w:jc w:val="both"/>
        <w:rPr>
          <w:rFonts w:ascii="Times New Roman" w:eastAsia="Calibri" w:hAnsi="Times New Roman" w:cs="Times New Roman"/>
          <w:color w:val="000000"/>
          <w:sz w:val="24"/>
          <w:szCs w:val="24"/>
          <w:lang w:eastAsia="en-US"/>
        </w:rPr>
      </w:pPr>
      <w:r w:rsidRPr="00387EF2">
        <w:rPr>
          <w:rFonts w:ascii="Times New Roman" w:eastAsia="Calibri" w:hAnsi="Times New Roman" w:cs="Times New Roman"/>
          <w:color w:val="000000"/>
          <w:sz w:val="24"/>
          <w:szCs w:val="24"/>
          <w:lang w:eastAsia="en-US"/>
        </w:rPr>
        <w:t>10. que disporá para a execução do contrato de: instalações, pessoal qualificado e aparelhamento técnico adequado e disponível para cumprir o objeto da licitação, quando for o caso.</w:t>
      </w:r>
    </w:p>
    <w:p w14:paraId="496963E6" w14:textId="77777777" w:rsidR="00AA3B2D" w:rsidRPr="00387EF2" w:rsidRDefault="00AA3B2D" w:rsidP="00AA3416">
      <w:pPr>
        <w:spacing w:before="120" w:after="120" w:line="240" w:lineRule="auto"/>
        <w:ind w:left="-284" w:right="140"/>
        <w:jc w:val="both"/>
        <w:rPr>
          <w:rFonts w:ascii="Times New Roman" w:eastAsia="Calibri" w:hAnsi="Times New Roman" w:cs="Times New Roman"/>
          <w:color w:val="000000"/>
          <w:sz w:val="24"/>
          <w:szCs w:val="24"/>
          <w:lang w:eastAsia="en-US"/>
        </w:rPr>
      </w:pPr>
      <w:r w:rsidRPr="00387EF2">
        <w:rPr>
          <w:rFonts w:ascii="Times New Roman" w:eastAsia="Calibri" w:hAnsi="Times New Roman" w:cs="Times New Roman"/>
          <w:color w:val="000000"/>
          <w:sz w:val="24"/>
          <w:szCs w:val="24"/>
          <w:lang w:eastAsia="en-US"/>
        </w:rPr>
        <w:t>11. que inexiste, em seus quadros, sócios ou empregados com vínculo de parentesco em linha reta, colateral ou por afinidade até o terceiro grau, ou, ainda, que sejam cônjuges ou companheiros de ocupantes do quadro do Município de Caçapava do Sul.</w:t>
      </w:r>
    </w:p>
    <w:p w14:paraId="6B2A4013" w14:textId="77777777" w:rsidR="00AA3B2D" w:rsidRPr="00387EF2" w:rsidRDefault="00AA3B2D" w:rsidP="00AA3416">
      <w:pPr>
        <w:spacing w:before="120" w:after="120" w:line="240" w:lineRule="auto"/>
        <w:ind w:left="-284" w:right="140"/>
        <w:jc w:val="both"/>
        <w:rPr>
          <w:rFonts w:ascii="Times New Roman" w:eastAsia="Calibri" w:hAnsi="Times New Roman" w:cs="Times New Roman"/>
          <w:color w:val="000000"/>
          <w:sz w:val="24"/>
          <w:szCs w:val="24"/>
          <w:lang w:eastAsia="en-US"/>
        </w:rPr>
      </w:pPr>
    </w:p>
    <w:p w14:paraId="4EE90AB8" w14:textId="77777777" w:rsidR="00AA3B2D" w:rsidRPr="00387EF2" w:rsidRDefault="00AA3B2D" w:rsidP="00AA3416">
      <w:pPr>
        <w:spacing w:before="120" w:after="120" w:line="240" w:lineRule="auto"/>
        <w:ind w:left="-284" w:right="140"/>
        <w:jc w:val="both"/>
        <w:rPr>
          <w:rFonts w:ascii="Times New Roman" w:eastAsia="Calibri" w:hAnsi="Times New Roman" w:cs="Times New Roman"/>
          <w:color w:val="000000"/>
          <w:sz w:val="24"/>
          <w:szCs w:val="24"/>
          <w:lang w:eastAsia="en-US"/>
        </w:rPr>
      </w:pPr>
      <w:r w:rsidRPr="00387EF2">
        <w:rPr>
          <w:rFonts w:ascii="Times New Roman" w:eastAsia="Calibri" w:hAnsi="Times New Roman" w:cs="Times New Roman"/>
          <w:color w:val="000000"/>
          <w:sz w:val="24"/>
          <w:szCs w:val="24"/>
          <w:lang w:eastAsia="en-US"/>
        </w:rPr>
        <w:t>[CIDADE], [DATA]</w:t>
      </w:r>
    </w:p>
    <w:p w14:paraId="5D4D0B62" w14:textId="77777777" w:rsidR="00AA3B2D" w:rsidRPr="00387EF2" w:rsidRDefault="00AA3B2D" w:rsidP="00AA3416">
      <w:pPr>
        <w:spacing w:before="120" w:after="120" w:line="240" w:lineRule="auto"/>
        <w:ind w:left="-284" w:right="140"/>
        <w:jc w:val="both"/>
        <w:rPr>
          <w:rFonts w:ascii="Times New Roman" w:eastAsia="Calibri" w:hAnsi="Times New Roman" w:cs="Times New Roman"/>
          <w:color w:val="000000"/>
          <w:sz w:val="24"/>
          <w:szCs w:val="24"/>
          <w:lang w:eastAsia="en-US"/>
        </w:rPr>
      </w:pPr>
    </w:p>
    <w:p w14:paraId="6FBAA6EF" w14:textId="77777777" w:rsidR="00AA3B2D" w:rsidRPr="00387EF2" w:rsidRDefault="00AA3B2D" w:rsidP="00AA3416">
      <w:pPr>
        <w:spacing w:before="120" w:after="120" w:line="240" w:lineRule="auto"/>
        <w:ind w:left="-284" w:right="140"/>
        <w:jc w:val="center"/>
        <w:rPr>
          <w:rFonts w:ascii="Times New Roman" w:eastAsia="Calibri" w:hAnsi="Times New Roman" w:cs="Times New Roman"/>
          <w:color w:val="000000"/>
          <w:sz w:val="24"/>
          <w:szCs w:val="24"/>
          <w:lang w:eastAsia="en-US"/>
        </w:rPr>
      </w:pPr>
      <w:r w:rsidRPr="00387EF2">
        <w:rPr>
          <w:rFonts w:ascii="Times New Roman" w:eastAsia="Calibri" w:hAnsi="Times New Roman" w:cs="Times New Roman"/>
          <w:color w:val="000000"/>
          <w:sz w:val="24"/>
          <w:szCs w:val="24"/>
          <w:lang w:eastAsia="en-US"/>
        </w:rPr>
        <w:t>Assinatura do representante legal</w:t>
      </w:r>
    </w:p>
    <w:p w14:paraId="66A31416" w14:textId="77777777" w:rsidR="00AA3B2D" w:rsidRPr="00387EF2" w:rsidRDefault="00AA3B2D" w:rsidP="00AA3416">
      <w:pPr>
        <w:spacing w:before="120" w:after="120" w:line="240" w:lineRule="auto"/>
        <w:ind w:left="-284" w:right="140"/>
        <w:jc w:val="center"/>
        <w:rPr>
          <w:rFonts w:ascii="Times New Roman" w:eastAsia="Calibri" w:hAnsi="Times New Roman" w:cs="Times New Roman"/>
          <w:color w:val="000000"/>
          <w:sz w:val="24"/>
          <w:szCs w:val="24"/>
          <w:lang w:eastAsia="en-US"/>
        </w:rPr>
      </w:pPr>
      <w:r w:rsidRPr="00387EF2">
        <w:rPr>
          <w:rFonts w:ascii="Times New Roman" w:eastAsia="Calibri" w:hAnsi="Times New Roman" w:cs="Times New Roman"/>
          <w:color w:val="000000"/>
          <w:sz w:val="24"/>
          <w:szCs w:val="24"/>
          <w:lang w:eastAsia="en-US"/>
        </w:rPr>
        <w:t>-----------------------------------------------</w:t>
      </w:r>
    </w:p>
    <w:p w14:paraId="1946742D" w14:textId="77777777" w:rsidR="00AA3B2D" w:rsidRPr="00387EF2" w:rsidRDefault="00AA3B2D" w:rsidP="00AA3416">
      <w:pPr>
        <w:spacing w:before="120" w:after="120" w:line="240" w:lineRule="auto"/>
        <w:ind w:left="-284" w:right="140"/>
        <w:jc w:val="center"/>
        <w:rPr>
          <w:rFonts w:ascii="Times New Roman" w:eastAsia="Calibri" w:hAnsi="Times New Roman" w:cs="Times New Roman"/>
          <w:color w:val="000000"/>
          <w:sz w:val="24"/>
          <w:szCs w:val="24"/>
          <w:lang w:eastAsia="en-US"/>
        </w:rPr>
      </w:pPr>
      <w:r w:rsidRPr="00387EF2">
        <w:rPr>
          <w:rFonts w:ascii="Times New Roman" w:eastAsia="Calibri" w:hAnsi="Times New Roman" w:cs="Times New Roman"/>
          <w:color w:val="000000"/>
          <w:sz w:val="24"/>
          <w:szCs w:val="24"/>
          <w:lang w:eastAsia="en-US"/>
        </w:rPr>
        <w:t>Nome e cargo do representante legal</w:t>
      </w:r>
    </w:p>
    <w:p w14:paraId="3EE39034" w14:textId="77777777" w:rsidR="00AA3B2D" w:rsidRPr="00387EF2" w:rsidRDefault="00AA3B2D" w:rsidP="00AA3416">
      <w:pPr>
        <w:pageBreakBefore/>
        <w:spacing w:before="120" w:after="120" w:line="240" w:lineRule="auto"/>
        <w:ind w:right="140"/>
        <w:rPr>
          <w:rFonts w:ascii="Times New Roman" w:eastAsia="Calibri" w:hAnsi="Times New Roman" w:cs="Times New Roman"/>
          <w:color w:val="000000"/>
          <w:sz w:val="24"/>
          <w:szCs w:val="24"/>
          <w:lang w:eastAsia="en-US"/>
        </w:rPr>
      </w:pPr>
    </w:p>
    <w:p w14:paraId="3B1FFB06" w14:textId="77777777" w:rsidR="00AA3B2D" w:rsidRPr="00387EF2" w:rsidRDefault="00AA3B2D" w:rsidP="00AA3416">
      <w:pPr>
        <w:spacing w:before="120" w:after="120" w:line="240" w:lineRule="auto"/>
        <w:ind w:left="-284" w:right="140"/>
        <w:jc w:val="center"/>
        <w:rPr>
          <w:rFonts w:ascii="Times New Roman" w:hAnsi="Times New Roman" w:cs="Times New Roman"/>
          <w:sz w:val="24"/>
          <w:szCs w:val="24"/>
        </w:rPr>
      </w:pPr>
      <w:r w:rsidRPr="00387EF2">
        <w:rPr>
          <w:rFonts w:ascii="Times New Roman" w:hAnsi="Times New Roman" w:cs="Times New Roman"/>
          <w:b/>
          <w:sz w:val="24"/>
          <w:szCs w:val="24"/>
        </w:rPr>
        <w:t>ANEXO IV</w:t>
      </w:r>
    </w:p>
    <w:p w14:paraId="54EDF0BE" w14:textId="77777777" w:rsidR="00AA3B2D" w:rsidRPr="00387EF2" w:rsidRDefault="00AA3B2D" w:rsidP="00AA3416">
      <w:pPr>
        <w:spacing w:before="120" w:after="120" w:line="240" w:lineRule="auto"/>
        <w:ind w:left="-284" w:right="140"/>
        <w:jc w:val="both"/>
        <w:rPr>
          <w:rFonts w:ascii="Times New Roman" w:hAnsi="Times New Roman" w:cs="Times New Roman"/>
          <w:color w:val="FF0000"/>
          <w:sz w:val="24"/>
          <w:szCs w:val="24"/>
        </w:rPr>
      </w:pPr>
      <w:r w:rsidRPr="00387EF2">
        <w:rPr>
          <w:rFonts w:ascii="Times New Roman" w:hAnsi="Times New Roman" w:cs="Times New Roman"/>
          <w:sz w:val="24"/>
          <w:szCs w:val="24"/>
        </w:rPr>
        <w:t xml:space="preserve">                       </w:t>
      </w:r>
    </w:p>
    <w:p w14:paraId="47398183" w14:textId="77777777" w:rsidR="00AA3B2D" w:rsidRPr="00387EF2" w:rsidRDefault="00AA3B2D" w:rsidP="00AA3416">
      <w:pPr>
        <w:spacing w:before="120" w:after="120" w:line="240" w:lineRule="auto"/>
        <w:ind w:left="-284" w:right="140"/>
        <w:jc w:val="both"/>
        <w:rPr>
          <w:rFonts w:ascii="Times New Roman" w:hAnsi="Times New Roman" w:cs="Times New Roman"/>
          <w:color w:val="FF0000"/>
          <w:sz w:val="24"/>
          <w:szCs w:val="24"/>
        </w:rPr>
      </w:pPr>
    </w:p>
    <w:p w14:paraId="042A6C4A" w14:textId="77777777" w:rsidR="00AA3B2D" w:rsidRPr="00387EF2" w:rsidRDefault="00AA3B2D" w:rsidP="00AA3416">
      <w:pPr>
        <w:spacing w:before="120" w:after="120" w:line="240" w:lineRule="auto"/>
        <w:ind w:left="-284" w:right="140"/>
        <w:jc w:val="both"/>
        <w:rPr>
          <w:rFonts w:ascii="Times New Roman" w:eastAsia="Calibri" w:hAnsi="Times New Roman" w:cs="Times New Roman"/>
          <w:color w:val="000000"/>
          <w:sz w:val="24"/>
          <w:szCs w:val="24"/>
          <w:lang w:eastAsia="en-US"/>
        </w:rPr>
      </w:pPr>
      <w:r w:rsidRPr="00387EF2">
        <w:rPr>
          <w:rFonts w:ascii="Times New Roman" w:eastAsia="Calibri" w:hAnsi="Times New Roman" w:cs="Times New Roman"/>
          <w:color w:val="000000"/>
          <w:sz w:val="24"/>
          <w:szCs w:val="24"/>
          <w:lang w:eastAsia="en-US"/>
        </w:rPr>
        <w:t>(TIMBRE DA EMPRESA)</w:t>
      </w:r>
    </w:p>
    <w:p w14:paraId="6A89035C" w14:textId="77777777" w:rsidR="00AA3B2D" w:rsidRPr="00387EF2" w:rsidRDefault="00AA3B2D" w:rsidP="00AA3416">
      <w:pPr>
        <w:spacing w:before="120" w:after="120" w:line="240" w:lineRule="auto"/>
        <w:ind w:left="-284" w:right="140"/>
        <w:jc w:val="both"/>
        <w:rPr>
          <w:rFonts w:ascii="Times New Roman" w:eastAsia="Calibri" w:hAnsi="Times New Roman" w:cs="Times New Roman"/>
          <w:color w:val="000000"/>
          <w:sz w:val="24"/>
          <w:szCs w:val="24"/>
          <w:lang w:eastAsia="en-US"/>
        </w:rPr>
      </w:pPr>
      <w:r w:rsidRPr="00387EF2">
        <w:rPr>
          <w:rFonts w:ascii="Times New Roman" w:eastAsia="Calibri" w:hAnsi="Times New Roman" w:cs="Times New Roman"/>
          <w:color w:val="000000"/>
          <w:sz w:val="24"/>
          <w:szCs w:val="24"/>
          <w:lang w:eastAsia="en-US"/>
        </w:rPr>
        <w:t>Ao Município de Caçapava do Sul-RS.</w:t>
      </w:r>
    </w:p>
    <w:p w14:paraId="2552CE45" w14:textId="77777777" w:rsidR="00AA3B2D" w:rsidRPr="00387EF2" w:rsidRDefault="00AA3B2D" w:rsidP="00AA3416">
      <w:pPr>
        <w:spacing w:before="120" w:after="120" w:line="240" w:lineRule="auto"/>
        <w:ind w:left="-284" w:right="140"/>
        <w:jc w:val="both"/>
        <w:rPr>
          <w:rFonts w:ascii="Times New Roman" w:eastAsia="Calibri" w:hAnsi="Times New Roman" w:cs="Times New Roman"/>
          <w:color w:val="000000"/>
          <w:sz w:val="24"/>
          <w:szCs w:val="24"/>
          <w:lang w:eastAsia="en-US"/>
        </w:rPr>
      </w:pPr>
    </w:p>
    <w:p w14:paraId="74BFEB7B" w14:textId="77777777" w:rsidR="00AA3B2D" w:rsidRPr="00387EF2" w:rsidRDefault="00AA3B2D" w:rsidP="00AA3416">
      <w:pPr>
        <w:spacing w:line="240" w:lineRule="auto"/>
        <w:ind w:left="-284" w:right="140"/>
        <w:jc w:val="both"/>
        <w:rPr>
          <w:rFonts w:ascii="Times New Roman" w:hAnsi="Times New Roman" w:cs="Times New Roman"/>
          <w:b/>
          <w:sz w:val="24"/>
          <w:szCs w:val="24"/>
        </w:rPr>
      </w:pPr>
      <w:r w:rsidRPr="00387EF2">
        <w:rPr>
          <w:rFonts w:ascii="Times New Roman" w:hAnsi="Times New Roman" w:cs="Times New Roman"/>
          <w:b/>
          <w:sz w:val="24"/>
          <w:szCs w:val="24"/>
        </w:rPr>
        <w:t>DECLARAÇÃO DE OBSERVÂNCIA DOS LIMITES LEGAIS (ME/EPP)</w:t>
      </w:r>
    </w:p>
    <w:p w14:paraId="01B9B34A" w14:textId="77777777" w:rsidR="00AA3B2D" w:rsidRPr="00387EF2" w:rsidRDefault="00AA3B2D" w:rsidP="00AA3416">
      <w:pPr>
        <w:spacing w:line="240" w:lineRule="auto"/>
        <w:ind w:left="-284" w:right="140"/>
        <w:jc w:val="both"/>
        <w:rPr>
          <w:rFonts w:ascii="Times New Roman" w:hAnsi="Times New Roman" w:cs="Times New Roman"/>
          <w:b/>
          <w:sz w:val="24"/>
          <w:szCs w:val="24"/>
        </w:rPr>
      </w:pPr>
    </w:p>
    <w:p w14:paraId="4C1FDD0C" w14:textId="77777777" w:rsidR="00AA3B2D" w:rsidRPr="00387EF2" w:rsidRDefault="00AA3B2D" w:rsidP="00AA3416">
      <w:pPr>
        <w:spacing w:before="120" w:after="120" w:line="240" w:lineRule="auto"/>
        <w:ind w:left="-284" w:right="140"/>
        <w:jc w:val="both"/>
        <w:rPr>
          <w:rFonts w:ascii="Times New Roman" w:eastAsia="Calibri" w:hAnsi="Times New Roman" w:cs="Times New Roman"/>
          <w:b/>
          <w:color w:val="000000"/>
          <w:sz w:val="24"/>
          <w:szCs w:val="24"/>
          <w:lang w:eastAsia="en-US"/>
        </w:rPr>
      </w:pPr>
    </w:p>
    <w:p w14:paraId="7D6FF3EB" w14:textId="77777777" w:rsidR="00AA3B2D" w:rsidRPr="00387EF2" w:rsidRDefault="00AA3B2D" w:rsidP="00AA3416">
      <w:pPr>
        <w:spacing w:before="120" w:after="120" w:line="240" w:lineRule="auto"/>
        <w:ind w:left="-284" w:right="140"/>
        <w:jc w:val="both"/>
        <w:rPr>
          <w:rFonts w:ascii="Times New Roman" w:hAnsi="Times New Roman" w:cs="Times New Roman"/>
          <w:sz w:val="24"/>
          <w:szCs w:val="24"/>
        </w:rPr>
      </w:pPr>
      <w:r w:rsidRPr="00387EF2">
        <w:rPr>
          <w:rFonts w:ascii="Times New Roman" w:eastAsia="Calibri" w:hAnsi="Times New Roman" w:cs="Times New Roman"/>
          <w:color w:val="000000"/>
          <w:sz w:val="24"/>
          <w:szCs w:val="24"/>
          <w:lang w:eastAsia="en-US"/>
        </w:rPr>
        <w:t>............................................................, inscrita no CNPJ n° .................., por intermédio de seu representante legal o(a) Sr(a) ...................................................................................... portador(a) da Carteira de Identidade nº ..............................................., DECLARA que</w:t>
      </w:r>
      <w:r w:rsidRPr="00387EF2">
        <w:rPr>
          <w:rFonts w:ascii="Times New Roman" w:hAnsi="Times New Roman" w:cs="Times New Roman"/>
          <w:sz w:val="24"/>
          <w:szCs w:val="24"/>
        </w:rPr>
        <w:t xml:space="preserve"> está devidamente enquadrada como Microempresa (ME) / Empresa de Pequeno Porte (EPP), nos termos da Lei Complementar nº 123/2006.</w:t>
      </w:r>
    </w:p>
    <w:p w14:paraId="4AED780E" w14:textId="77777777" w:rsidR="00AA3B2D" w:rsidRPr="00387EF2" w:rsidRDefault="00AA3B2D" w:rsidP="00AA3416">
      <w:pPr>
        <w:spacing w:line="240" w:lineRule="auto"/>
        <w:ind w:left="-284" w:right="140"/>
        <w:jc w:val="both"/>
        <w:rPr>
          <w:rFonts w:ascii="Times New Roman" w:hAnsi="Times New Roman" w:cs="Times New Roman"/>
          <w:sz w:val="24"/>
          <w:szCs w:val="24"/>
        </w:rPr>
      </w:pPr>
    </w:p>
    <w:p w14:paraId="13238A54" w14:textId="77777777" w:rsidR="00AA3B2D" w:rsidRPr="00387EF2" w:rsidRDefault="00AA3B2D" w:rsidP="00AA3416">
      <w:pPr>
        <w:spacing w:line="240" w:lineRule="auto"/>
        <w:ind w:left="-284" w:right="140"/>
        <w:jc w:val="both"/>
        <w:rPr>
          <w:rFonts w:ascii="Times New Roman" w:hAnsi="Times New Roman" w:cs="Times New Roman"/>
          <w:sz w:val="24"/>
          <w:szCs w:val="24"/>
        </w:rPr>
      </w:pPr>
      <w:r w:rsidRPr="00387EF2">
        <w:rPr>
          <w:rFonts w:ascii="Times New Roman" w:hAnsi="Times New Roman" w:cs="Times New Roman"/>
          <w:sz w:val="24"/>
          <w:szCs w:val="24"/>
        </w:rPr>
        <w:t>Além do enquadramento como ME/EPP com base no critério econômico (faturamento), declaramos que estamos em conformidade com os limites estabelecidos na Lei nº 14.133/2021 sob o aspecto contratual. Para tanto, informamos que, no ano de realização da presente licitação, a empresa não ultrapassou os limites de faturamento previstos em lei para ME/EPP, considerando todos os negócios firmados, independentemente de os valores amparados pelos contratos terem sido faturados ou não naquele ano.</w:t>
      </w:r>
    </w:p>
    <w:p w14:paraId="557E78CE" w14:textId="77777777" w:rsidR="00AA3B2D" w:rsidRPr="00387EF2" w:rsidRDefault="00AA3B2D" w:rsidP="00AA3416">
      <w:pPr>
        <w:spacing w:line="240" w:lineRule="auto"/>
        <w:ind w:left="-284" w:right="140"/>
        <w:jc w:val="both"/>
        <w:rPr>
          <w:rFonts w:ascii="Times New Roman" w:hAnsi="Times New Roman" w:cs="Times New Roman"/>
          <w:sz w:val="24"/>
          <w:szCs w:val="24"/>
        </w:rPr>
      </w:pPr>
    </w:p>
    <w:p w14:paraId="6FED4AD4" w14:textId="77777777" w:rsidR="00AA3B2D" w:rsidRPr="00387EF2" w:rsidRDefault="00AA3B2D" w:rsidP="00AA3416">
      <w:pPr>
        <w:spacing w:line="240" w:lineRule="auto"/>
        <w:ind w:left="-284" w:right="140"/>
        <w:jc w:val="both"/>
        <w:rPr>
          <w:rFonts w:ascii="Times New Roman" w:hAnsi="Times New Roman" w:cs="Times New Roman"/>
          <w:sz w:val="24"/>
          <w:szCs w:val="24"/>
        </w:rPr>
      </w:pPr>
      <w:r w:rsidRPr="00387EF2">
        <w:rPr>
          <w:rFonts w:ascii="Times New Roman" w:hAnsi="Times New Roman" w:cs="Times New Roman"/>
          <w:sz w:val="24"/>
          <w:szCs w:val="24"/>
        </w:rPr>
        <w:t>Comprometemo-nos a apresentar todos os documentos comprobatórios necessários, caso sejamos selecionados como vencedores da licitação, a fim de comprovar a veracidade das informações acima declaradas.</w:t>
      </w:r>
    </w:p>
    <w:p w14:paraId="7D5C989A" w14:textId="77777777" w:rsidR="00AA3B2D" w:rsidRPr="00387EF2" w:rsidRDefault="00AA3B2D" w:rsidP="00AA3416">
      <w:pPr>
        <w:spacing w:line="240" w:lineRule="auto"/>
        <w:ind w:left="-284" w:right="140"/>
        <w:jc w:val="both"/>
        <w:rPr>
          <w:rFonts w:ascii="Times New Roman" w:hAnsi="Times New Roman" w:cs="Times New Roman"/>
          <w:sz w:val="24"/>
          <w:szCs w:val="24"/>
        </w:rPr>
      </w:pPr>
    </w:p>
    <w:p w14:paraId="64575A3B" w14:textId="77777777" w:rsidR="00AA3B2D" w:rsidRPr="00387EF2" w:rsidRDefault="00AA3B2D" w:rsidP="00AA3416">
      <w:pPr>
        <w:spacing w:line="240" w:lineRule="auto"/>
        <w:ind w:left="-284" w:right="140"/>
        <w:jc w:val="both"/>
        <w:rPr>
          <w:rFonts w:ascii="Times New Roman" w:hAnsi="Times New Roman" w:cs="Times New Roman"/>
          <w:sz w:val="24"/>
          <w:szCs w:val="24"/>
        </w:rPr>
      </w:pPr>
      <w:r w:rsidRPr="00387EF2">
        <w:rPr>
          <w:rFonts w:ascii="Times New Roman" w:hAnsi="Times New Roman" w:cs="Times New Roman"/>
          <w:sz w:val="24"/>
          <w:szCs w:val="24"/>
        </w:rPr>
        <w:t>Estamos cientes de que a apresentação de informações falsas ou inexatas poderá acarretar a exclusão da empresa do processo de licitação, além das sanções legais cabíveis.</w:t>
      </w:r>
    </w:p>
    <w:p w14:paraId="062D873E" w14:textId="77777777" w:rsidR="00AA3B2D" w:rsidRPr="00387EF2" w:rsidRDefault="00AA3B2D" w:rsidP="00AA3416">
      <w:pPr>
        <w:spacing w:line="240" w:lineRule="auto"/>
        <w:ind w:left="-284" w:right="140"/>
        <w:jc w:val="both"/>
        <w:rPr>
          <w:rFonts w:ascii="Times New Roman" w:hAnsi="Times New Roman" w:cs="Times New Roman"/>
          <w:sz w:val="24"/>
          <w:szCs w:val="24"/>
        </w:rPr>
      </w:pPr>
    </w:p>
    <w:p w14:paraId="1BAA0807" w14:textId="77777777" w:rsidR="00AA3B2D" w:rsidRPr="00387EF2" w:rsidRDefault="00AA3B2D" w:rsidP="00AA3416">
      <w:pPr>
        <w:spacing w:before="120" w:after="120" w:line="240" w:lineRule="auto"/>
        <w:ind w:left="-284" w:right="140"/>
        <w:jc w:val="both"/>
        <w:rPr>
          <w:rFonts w:ascii="Times New Roman" w:hAnsi="Times New Roman" w:cs="Times New Roman"/>
          <w:color w:val="000000"/>
          <w:sz w:val="24"/>
          <w:szCs w:val="24"/>
          <w:lang w:eastAsia="en-US"/>
        </w:rPr>
      </w:pPr>
      <w:r w:rsidRPr="00387EF2">
        <w:rPr>
          <w:rFonts w:ascii="Times New Roman" w:eastAsia="Calibri" w:hAnsi="Times New Roman" w:cs="Times New Roman"/>
          <w:color w:val="000000"/>
          <w:sz w:val="24"/>
          <w:szCs w:val="24"/>
          <w:lang w:eastAsia="en-US"/>
        </w:rPr>
        <w:t>[CIDADE], [DATA]</w:t>
      </w:r>
    </w:p>
    <w:p w14:paraId="6502B85A" w14:textId="77777777" w:rsidR="00AA3B2D" w:rsidRPr="00387EF2" w:rsidRDefault="00AA3B2D" w:rsidP="00AA3416">
      <w:pPr>
        <w:spacing w:line="240" w:lineRule="auto"/>
        <w:ind w:left="-284" w:right="140"/>
        <w:jc w:val="both"/>
        <w:rPr>
          <w:rFonts w:ascii="Times New Roman" w:hAnsi="Times New Roman" w:cs="Times New Roman"/>
          <w:color w:val="000000"/>
          <w:sz w:val="24"/>
          <w:szCs w:val="24"/>
          <w:lang w:eastAsia="en-US"/>
        </w:rPr>
      </w:pPr>
      <w:r w:rsidRPr="00387EF2">
        <w:rPr>
          <w:rFonts w:ascii="Times New Roman" w:hAnsi="Times New Roman" w:cs="Times New Roman"/>
          <w:color w:val="000000"/>
          <w:sz w:val="24"/>
          <w:szCs w:val="24"/>
          <w:lang w:eastAsia="en-US"/>
        </w:rPr>
        <w:t xml:space="preserve">                                                                                   </w:t>
      </w:r>
      <w:r w:rsidRPr="00387EF2">
        <w:rPr>
          <w:rFonts w:ascii="Times New Roman" w:eastAsia="Calibri" w:hAnsi="Times New Roman" w:cs="Times New Roman"/>
          <w:color w:val="000000"/>
          <w:sz w:val="24"/>
          <w:szCs w:val="24"/>
          <w:lang w:eastAsia="en-US"/>
        </w:rPr>
        <w:t>Assinatura do representante legal</w:t>
      </w:r>
    </w:p>
    <w:p w14:paraId="34673D4C" w14:textId="77777777" w:rsidR="00AA3B2D" w:rsidRPr="00387EF2" w:rsidRDefault="00AA3B2D" w:rsidP="00AA3416">
      <w:pPr>
        <w:spacing w:line="240" w:lineRule="auto"/>
        <w:ind w:left="-284" w:right="140"/>
        <w:jc w:val="both"/>
        <w:rPr>
          <w:rFonts w:ascii="Times New Roman" w:hAnsi="Times New Roman" w:cs="Times New Roman"/>
          <w:color w:val="000000"/>
          <w:sz w:val="24"/>
          <w:szCs w:val="24"/>
          <w:lang w:eastAsia="en-US"/>
        </w:rPr>
      </w:pPr>
      <w:r w:rsidRPr="00387EF2">
        <w:rPr>
          <w:rFonts w:ascii="Times New Roman" w:hAnsi="Times New Roman" w:cs="Times New Roman"/>
          <w:color w:val="000000"/>
          <w:sz w:val="24"/>
          <w:szCs w:val="24"/>
          <w:lang w:eastAsia="en-US"/>
        </w:rPr>
        <w:t xml:space="preserve">                                                                                   </w:t>
      </w:r>
      <w:r w:rsidRPr="00387EF2">
        <w:rPr>
          <w:rFonts w:ascii="Times New Roman" w:eastAsia="Calibri" w:hAnsi="Times New Roman" w:cs="Times New Roman"/>
          <w:color w:val="000000"/>
          <w:sz w:val="24"/>
          <w:szCs w:val="24"/>
          <w:lang w:eastAsia="en-US"/>
        </w:rPr>
        <w:t>---------------------------------------</w:t>
      </w:r>
    </w:p>
    <w:p w14:paraId="77A755F6" w14:textId="77777777" w:rsidR="00AA3B2D" w:rsidRPr="00387EF2" w:rsidRDefault="00AA3B2D" w:rsidP="00AA3416">
      <w:pPr>
        <w:spacing w:line="240" w:lineRule="auto"/>
        <w:ind w:left="-284" w:right="140"/>
        <w:jc w:val="both"/>
        <w:rPr>
          <w:rFonts w:ascii="Times New Roman" w:hAnsi="Times New Roman" w:cs="Times New Roman"/>
          <w:caps/>
          <w:sz w:val="24"/>
          <w:szCs w:val="24"/>
        </w:rPr>
      </w:pPr>
      <w:r w:rsidRPr="00387EF2">
        <w:rPr>
          <w:rFonts w:ascii="Times New Roman" w:hAnsi="Times New Roman" w:cs="Times New Roman"/>
          <w:color w:val="000000"/>
          <w:sz w:val="24"/>
          <w:szCs w:val="24"/>
          <w:lang w:eastAsia="en-US"/>
        </w:rPr>
        <w:t xml:space="preserve">                                                                                   </w:t>
      </w:r>
      <w:r w:rsidRPr="00387EF2">
        <w:rPr>
          <w:rFonts w:ascii="Times New Roman" w:eastAsia="Calibri" w:hAnsi="Times New Roman" w:cs="Times New Roman"/>
          <w:color w:val="000000"/>
          <w:sz w:val="24"/>
          <w:szCs w:val="24"/>
          <w:lang w:eastAsia="en-US"/>
        </w:rPr>
        <w:t>Nome e cargo do representante legal</w:t>
      </w:r>
    </w:p>
    <w:p w14:paraId="6999B7E6" w14:textId="77777777" w:rsidR="00AA3B2D" w:rsidRDefault="00AA3B2D" w:rsidP="00AA3416">
      <w:pPr>
        <w:spacing w:before="280" w:after="280" w:line="240" w:lineRule="auto"/>
        <w:ind w:left="-284" w:right="140"/>
        <w:jc w:val="both"/>
        <w:rPr>
          <w:rFonts w:ascii="Times New Roman" w:hAnsi="Times New Roman" w:cs="Times New Roman"/>
          <w:caps/>
          <w:sz w:val="24"/>
          <w:szCs w:val="24"/>
        </w:rPr>
      </w:pPr>
      <w:r w:rsidRPr="00387EF2">
        <w:rPr>
          <w:rFonts w:ascii="Times New Roman" w:hAnsi="Times New Roman" w:cs="Times New Roman"/>
          <w:caps/>
          <w:sz w:val="24"/>
          <w:szCs w:val="24"/>
        </w:rPr>
        <w:t xml:space="preserve">                                                        </w:t>
      </w:r>
    </w:p>
    <w:p w14:paraId="0142946B" w14:textId="77777777" w:rsidR="00435A98" w:rsidRDefault="00435A98" w:rsidP="00AA3416">
      <w:pPr>
        <w:spacing w:before="280" w:after="280" w:line="240" w:lineRule="auto"/>
        <w:ind w:left="-284" w:right="140"/>
        <w:jc w:val="both"/>
        <w:rPr>
          <w:rFonts w:ascii="Times New Roman" w:hAnsi="Times New Roman" w:cs="Times New Roman"/>
          <w:caps/>
          <w:sz w:val="24"/>
          <w:szCs w:val="24"/>
        </w:rPr>
      </w:pPr>
    </w:p>
    <w:p w14:paraId="4A279A8E" w14:textId="77777777" w:rsidR="00435A98" w:rsidRPr="00387EF2" w:rsidRDefault="00435A98" w:rsidP="00AA3416">
      <w:pPr>
        <w:spacing w:before="280" w:after="280" w:line="240" w:lineRule="auto"/>
        <w:ind w:left="-284" w:right="140"/>
        <w:jc w:val="both"/>
        <w:rPr>
          <w:rFonts w:ascii="Times New Roman" w:hAnsi="Times New Roman" w:cs="Times New Roman"/>
          <w:caps/>
          <w:sz w:val="24"/>
          <w:szCs w:val="24"/>
        </w:rPr>
      </w:pPr>
    </w:p>
    <w:p w14:paraId="246AF630" w14:textId="77777777" w:rsidR="00AA3B2D" w:rsidRPr="00387EF2" w:rsidRDefault="00AA3B2D" w:rsidP="00AA3416">
      <w:pPr>
        <w:pStyle w:val="Default"/>
        <w:ind w:left="-284" w:right="140"/>
        <w:jc w:val="center"/>
        <w:rPr>
          <w:rFonts w:ascii="Times New Roman" w:eastAsia="Symbol" w:hAnsi="Times New Roman" w:cs="Times New Roman"/>
          <w:b/>
          <w:bCs/>
        </w:rPr>
      </w:pPr>
      <w:r w:rsidRPr="00387EF2">
        <w:rPr>
          <w:rFonts w:ascii="Times New Roman" w:eastAsia="Symbol" w:hAnsi="Times New Roman" w:cs="Times New Roman"/>
          <w:b/>
          <w:bCs/>
        </w:rPr>
        <w:lastRenderedPageBreak/>
        <w:t>ATA DE REGISTRO DE PREÇOS</w:t>
      </w:r>
    </w:p>
    <w:p w14:paraId="0397E61C" w14:textId="77777777" w:rsidR="00AA3B2D" w:rsidRPr="00273CA2" w:rsidRDefault="00AA3B2D" w:rsidP="00AA3416">
      <w:pPr>
        <w:pStyle w:val="Default"/>
        <w:ind w:right="140"/>
        <w:rPr>
          <w:rFonts w:ascii="Times New Roman" w:eastAsia="Symbol" w:hAnsi="Times New Roman" w:cs="Times New Roman"/>
          <w:b/>
          <w:bCs/>
          <w:color w:val="auto"/>
        </w:rPr>
      </w:pPr>
    </w:p>
    <w:p w14:paraId="75636675" w14:textId="551688F3" w:rsidR="00AA3B2D" w:rsidRPr="00273CA2" w:rsidRDefault="00AA3B2D" w:rsidP="00AA3416">
      <w:pPr>
        <w:pStyle w:val="Default"/>
        <w:ind w:left="-284" w:right="140"/>
        <w:jc w:val="both"/>
        <w:rPr>
          <w:rFonts w:ascii="Times New Roman" w:hAnsi="Times New Roman" w:cs="Times New Roman"/>
          <w:b/>
          <w:bCs/>
          <w:color w:val="auto"/>
        </w:rPr>
      </w:pPr>
      <w:r w:rsidRPr="00273CA2">
        <w:rPr>
          <w:rFonts w:ascii="Times New Roman" w:hAnsi="Times New Roman" w:cs="Times New Roman"/>
          <w:b/>
          <w:bCs/>
          <w:color w:val="auto"/>
        </w:rPr>
        <w:t xml:space="preserve">Ata de Registro de Preços nº </w:t>
      </w:r>
      <w:r w:rsidR="00273CA2" w:rsidRPr="00273CA2">
        <w:rPr>
          <w:rFonts w:ascii="Times New Roman" w:hAnsi="Times New Roman" w:cs="Times New Roman"/>
          <w:b/>
          <w:color w:val="auto"/>
        </w:rPr>
        <w:t>28</w:t>
      </w:r>
      <w:r w:rsidRPr="00273CA2">
        <w:rPr>
          <w:rFonts w:ascii="Times New Roman" w:hAnsi="Times New Roman" w:cs="Times New Roman"/>
          <w:b/>
          <w:color w:val="auto"/>
        </w:rPr>
        <w:t>/2026</w:t>
      </w:r>
    </w:p>
    <w:p w14:paraId="015E8FBE" w14:textId="5BD29BE8" w:rsidR="00AA3B2D" w:rsidRPr="00273CA2" w:rsidRDefault="00AA3B2D" w:rsidP="00AA3416">
      <w:pPr>
        <w:pStyle w:val="Default"/>
        <w:ind w:left="-284" w:right="140"/>
        <w:jc w:val="both"/>
        <w:rPr>
          <w:rFonts w:ascii="Times New Roman" w:hAnsi="Times New Roman" w:cs="Times New Roman"/>
          <w:b/>
          <w:bCs/>
          <w:color w:val="auto"/>
        </w:rPr>
      </w:pPr>
      <w:r w:rsidRPr="00273CA2">
        <w:rPr>
          <w:rFonts w:ascii="Times New Roman" w:hAnsi="Times New Roman" w:cs="Times New Roman"/>
          <w:b/>
          <w:bCs/>
          <w:color w:val="auto"/>
        </w:rPr>
        <w:t xml:space="preserve">Edital nº </w:t>
      </w:r>
      <w:r w:rsidRPr="00273CA2">
        <w:rPr>
          <w:rFonts w:ascii="Times New Roman" w:hAnsi="Times New Roman" w:cs="Times New Roman"/>
          <w:b/>
          <w:color w:val="auto"/>
        </w:rPr>
        <w:t>4</w:t>
      </w:r>
      <w:r w:rsidR="00273CA2" w:rsidRPr="00273CA2">
        <w:rPr>
          <w:rFonts w:ascii="Times New Roman" w:hAnsi="Times New Roman" w:cs="Times New Roman"/>
          <w:b/>
          <w:color w:val="auto"/>
        </w:rPr>
        <w:t>270</w:t>
      </w:r>
      <w:r w:rsidRPr="00273CA2">
        <w:rPr>
          <w:rFonts w:ascii="Times New Roman" w:hAnsi="Times New Roman" w:cs="Times New Roman"/>
          <w:b/>
          <w:color w:val="auto"/>
        </w:rPr>
        <w:t>/2026</w:t>
      </w:r>
    </w:p>
    <w:p w14:paraId="23BD1B9B" w14:textId="44EA52C6" w:rsidR="00AA3B2D" w:rsidRPr="00273CA2" w:rsidRDefault="00AA3B2D" w:rsidP="00AA3416">
      <w:pPr>
        <w:pStyle w:val="Default"/>
        <w:ind w:left="-284" w:right="140"/>
        <w:jc w:val="both"/>
        <w:rPr>
          <w:rFonts w:ascii="Times New Roman" w:hAnsi="Times New Roman" w:cs="Times New Roman"/>
          <w:b/>
          <w:bCs/>
          <w:color w:val="auto"/>
        </w:rPr>
      </w:pPr>
      <w:r w:rsidRPr="00273CA2">
        <w:rPr>
          <w:rFonts w:ascii="Times New Roman" w:hAnsi="Times New Roman" w:cs="Times New Roman"/>
          <w:b/>
          <w:bCs/>
          <w:color w:val="auto"/>
        </w:rPr>
        <w:t xml:space="preserve">Modalidade de Licitação: Registro de Preços/Pregão Eletrônico nº </w:t>
      </w:r>
      <w:r w:rsidR="00273CA2" w:rsidRPr="00273CA2">
        <w:rPr>
          <w:rFonts w:ascii="Times New Roman" w:hAnsi="Times New Roman" w:cs="Times New Roman"/>
          <w:b/>
          <w:color w:val="auto"/>
        </w:rPr>
        <w:t>52</w:t>
      </w:r>
      <w:r w:rsidRPr="00273CA2">
        <w:rPr>
          <w:rFonts w:ascii="Times New Roman" w:hAnsi="Times New Roman" w:cs="Times New Roman"/>
          <w:b/>
          <w:color w:val="auto"/>
        </w:rPr>
        <w:t>/2026</w:t>
      </w:r>
    </w:p>
    <w:p w14:paraId="28D8C9E6" w14:textId="1A953118" w:rsidR="00AA3B2D" w:rsidRPr="00273CA2" w:rsidRDefault="00AA3B2D" w:rsidP="00AA3416">
      <w:pPr>
        <w:pStyle w:val="Default"/>
        <w:ind w:left="-284" w:right="140"/>
        <w:jc w:val="both"/>
        <w:rPr>
          <w:rFonts w:ascii="Times New Roman" w:hAnsi="Times New Roman" w:cs="Times New Roman"/>
          <w:b/>
          <w:bCs/>
          <w:color w:val="auto"/>
        </w:rPr>
      </w:pPr>
      <w:r w:rsidRPr="00273CA2">
        <w:rPr>
          <w:rFonts w:ascii="Times New Roman" w:hAnsi="Times New Roman" w:cs="Times New Roman"/>
          <w:b/>
          <w:bCs/>
          <w:color w:val="auto"/>
        </w:rPr>
        <w:t>Homologada em:</w:t>
      </w:r>
      <w:r w:rsidR="00273CA2" w:rsidRPr="00273CA2">
        <w:rPr>
          <w:rFonts w:ascii="Times New Roman" w:hAnsi="Times New Roman" w:cs="Times New Roman"/>
          <w:b/>
          <w:bCs/>
          <w:color w:val="auto"/>
        </w:rPr>
        <w:t>__</w:t>
      </w:r>
      <w:r w:rsidRPr="00273CA2">
        <w:rPr>
          <w:rFonts w:ascii="Times New Roman" w:hAnsi="Times New Roman" w:cs="Times New Roman"/>
          <w:b/>
          <w:bCs/>
          <w:color w:val="auto"/>
        </w:rPr>
        <w:t>/</w:t>
      </w:r>
      <w:r w:rsidR="00273CA2" w:rsidRPr="00273CA2">
        <w:rPr>
          <w:rFonts w:ascii="Times New Roman" w:hAnsi="Times New Roman" w:cs="Times New Roman"/>
          <w:b/>
          <w:bCs/>
          <w:color w:val="auto"/>
        </w:rPr>
        <w:t>__</w:t>
      </w:r>
      <w:r w:rsidRPr="00273CA2">
        <w:rPr>
          <w:rFonts w:ascii="Times New Roman" w:hAnsi="Times New Roman" w:cs="Times New Roman"/>
          <w:b/>
          <w:bCs/>
          <w:color w:val="auto"/>
        </w:rPr>
        <w:t>/</w:t>
      </w:r>
      <w:r w:rsidR="00273CA2" w:rsidRPr="00273CA2">
        <w:rPr>
          <w:rFonts w:ascii="Times New Roman" w:hAnsi="Times New Roman" w:cs="Times New Roman"/>
          <w:b/>
          <w:bCs/>
          <w:color w:val="auto"/>
        </w:rPr>
        <w:t>____</w:t>
      </w:r>
    </w:p>
    <w:p w14:paraId="1FC65190" w14:textId="637839B6" w:rsidR="00AA3B2D" w:rsidRPr="00273CA2" w:rsidRDefault="00AA3B2D" w:rsidP="00AA3416">
      <w:pPr>
        <w:pStyle w:val="Default"/>
        <w:ind w:left="-284" w:right="140"/>
        <w:jc w:val="both"/>
        <w:rPr>
          <w:rFonts w:ascii="Times New Roman" w:eastAsia="Symbol" w:hAnsi="Times New Roman" w:cs="Times New Roman"/>
          <w:color w:val="auto"/>
        </w:rPr>
      </w:pPr>
      <w:r w:rsidRPr="00273CA2">
        <w:rPr>
          <w:rFonts w:ascii="Times New Roman" w:hAnsi="Times New Roman" w:cs="Times New Roman"/>
          <w:b/>
          <w:bCs/>
          <w:color w:val="auto"/>
        </w:rPr>
        <w:t>Validade da Ata:</w:t>
      </w:r>
      <w:r w:rsidR="00273CA2" w:rsidRPr="00273CA2">
        <w:rPr>
          <w:rFonts w:ascii="Times New Roman" w:hAnsi="Times New Roman" w:cs="Times New Roman"/>
          <w:b/>
          <w:bCs/>
          <w:color w:val="auto"/>
        </w:rPr>
        <w:t>__/__/____</w:t>
      </w:r>
    </w:p>
    <w:p w14:paraId="1633CAB5" w14:textId="77777777" w:rsidR="00AA3B2D" w:rsidRPr="00387EF2" w:rsidRDefault="00AA3B2D" w:rsidP="00AA3416">
      <w:pPr>
        <w:pStyle w:val="Default"/>
        <w:ind w:left="-284" w:right="140"/>
        <w:jc w:val="both"/>
        <w:rPr>
          <w:rFonts w:ascii="Times New Roman" w:eastAsia="Symbol" w:hAnsi="Times New Roman" w:cs="Times New Roman"/>
        </w:rPr>
      </w:pPr>
    </w:p>
    <w:p w14:paraId="5BF4453A" w14:textId="0533374A" w:rsidR="00AA3B2D" w:rsidRPr="00A134EA" w:rsidRDefault="00AA3B2D" w:rsidP="008710F7">
      <w:pPr>
        <w:spacing w:line="240" w:lineRule="auto"/>
        <w:ind w:left="-284" w:right="140"/>
        <w:jc w:val="both"/>
        <w:rPr>
          <w:rFonts w:ascii="Times New Roman" w:hAnsi="Times New Roman" w:cs="Times New Roman"/>
          <w:b/>
          <w:sz w:val="24"/>
          <w:szCs w:val="24"/>
        </w:rPr>
      </w:pPr>
      <w:r w:rsidRPr="00387EF2">
        <w:rPr>
          <w:rFonts w:ascii="Times New Roman" w:eastAsia="Symbol" w:hAnsi="Times New Roman" w:cs="Times New Roman"/>
          <w:b/>
          <w:bCs/>
          <w:sz w:val="24"/>
          <w:szCs w:val="24"/>
        </w:rPr>
        <w:t>OBJETO:</w:t>
      </w:r>
      <w:r w:rsidRPr="00387EF2">
        <w:rPr>
          <w:rFonts w:ascii="Times New Roman" w:hAnsi="Times New Roman" w:cs="Times New Roman"/>
          <w:b/>
          <w:sz w:val="24"/>
          <w:szCs w:val="24"/>
        </w:rPr>
        <w:t xml:space="preserve"> </w:t>
      </w:r>
      <w:r w:rsidR="008710F7" w:rsidRPr="00A825A1">
        <w:rPr>
          <w:rFonts w:ascii="Times New Roman" w:hAnsi="Times New Roman" w:cs="Times New Roman"/>
          <w:b/>
          <w:sz w:val="24"/>
          <w:szCs w:val="24"/>
        </w:rPr>
        <w:t>Registro de preços para eventual e futura aquisição de Kit completo de poste padrão de entrada de energia elétrica de Metal Monofásico 7,5 m, Padrão CPFL – RGE / AES SUL, destinados ao atendimento de famílias em situação de vulnerabilidade social que necessitem da instalação ou adequação do padrão de entrada de energia elétrica em suas residências</w:t>
      </w:r>
      <w:r w:rsidRPr="00273CA2">
        <w:rPr>
          <w:rFonts w:ascii="Times New Roman" w:hAnsi="Times New Roman" w:cs="Times New Roman"/>
          <w:b/>
          <w:bCs/>
          <w:sz w:val="24"/>
          <w:szCs w:val="24"/>
        </w:rPr>
        <w:t xml:space="preserve">, </w:t>
      </w:r>
      <w:r w:rsidRPr="00387EF2">
        <w:rPr>
          <w:rFonts w:ascii="Times New Roman" w:eastAsia="Symbol" w:hAnsi="Times New Roman" w:cs="Times New Roman"/>
          <w:b/>
          <w:bCs/>
          <w:iCs/>
          <w:sz w:val="24"/>
          <w:szCs w:val="24"/>
        </w:rPr>
        <w:t>conforme especificações técnicas e quantidades estimadas, constantes no Anexo I do presente Edital.</w:t>
      </w:r>
    </w:p>
    <w:p w14:paraId="45109E7F" w14:textId="77777777" w:rsidR="00AA3B2D" w:rsidRPr="00387EF2" w:rsidRDefault="00AA3B2D" w:rsidP="00AA3416">
      <w:pPr>
        <w:pStyle w:val="Default"/>
        <w:ind w:left="-284" w:right="140"/>
        <w:jc w:val="both"/>
        <w:rPr>
          <w:rFonts w:ascii="Times New Roman" w:eastAsia="Symbol" w:hAnsi="Times New Roman" w:cs="Times New Roman"/>
          <w:b/>
          <w:bCs/>
          <w:iCs/>
        </w:rPr>
      </w:pPr>
    </w:p>
    <w:p w14:paraId="299D36D2" w14:textId="6ADCB7BB" w:rsidR="00AA3B2D" w:rsidRPr="00387EF2" w:rsidRDefault="00AA3B2D" w:rsidP="00AA3416">
      <w:pPr>
        <w:pStyle w:val="Default"/>
        <w:ind w:left="-284" w:right="140"/>
        <w:jc w:val="both"/>
        <w:rPr>
          <w:rFonts w:ascii="Times New Roman" w:eastAsia="Symbol" w:hAnsi="Times New Roman" w:cs="Times New Roman"/>
          <w:b/>
          <w:bCs/>
        </w:rPr>
      </w:pPr>
      <w:r w:rsidRPr="00387EF2">
        <w:rPr>
          <w:rFonts w:ascii="Times New Roman" w:eastAsia="Symbol" w:hAnsi="Times New Roman" w:cs="Times New Roman"/>
        </w:rPr>
        <w:t>Ao</w:t>
      </w:r>
      <w:r w:rsidR="008733C7">
        <w:rPr>
          <w:rFonts w:ascii="Times New Roman" w:eastAsia="Symbol" w:hAnsi="Times New Roman" w:cs="Times New Roman"/>
        </w:rPr>
        <w:t>s__ d</w:t>
      </w:r>
      <w:r w:rsidRPr="00387EF2">
        <w:rPr>
          <w:rFonts w:ascii="Times New Roman" w:eastAsia="Symbol" w:hAnsi="Times New Roman" w:cs="Times New Roman"/>
        </w:rPr>
        <w:t>ias de</w:t>
      </w:r>
      <w:r w:rsidR="008733C7">
        <w:rPr>
          <w:rFonts w:ascii="Times New Roman" w:eastAsia="Symbol" w:hAnsi="Times New Roman" w:cs="Times New Roman"/>
        </w:rPr>
        <w:t xml:space="preserve">______ </w:t>
      </w:r>
      <w:r w:rsidRPr="00387EF2">
        <w:rPr>
          <w:rFonts w:ascii="Times New Roman" w:eastAsia="Symbol" w:hAnsi="Times New Roman" w:cs="Times New Roman"/>
        </w:rPr>
        <w:t xml:space="preserve">do ano de 2026, O MUNICIPIO DE CAÇAPAVA DO SUL, neste ato denominado simplesmente ADQUIRENTE, representada neste instrumento pelo Prefeito Municipal Sr. Marcelo C. Spode, CPF N° 401.XXX.XXX-20 nos termos e de acordo com a Lei nº 14.133/2021 e das demais normas legais aplicáveis a espécie, em face da classificação da proposta apresentada no </w:t>
      </w:r>
      <w:r w:rsidRPr="00FE3B1C">
        <w:rPr>
          <w:rFonts w:ascii="Times New Roman" w:eastAsia="Symbol" w:hAnsi="Times New Roman" w:cs="Times New Roman"/>
          <w:b/>
          <w:bCs/>
          <w:color w:val="auto"/>
        </w:rPr>
        <w:t>Pregão Eletrônico nº</w:t>
      </w:r>
      <w:r w:rsidR="00FE3B1C" w:rsidRPr="00FE3B1C">
        <w:rPr>
          <w:rFonts w:ascii="Times New Roman" w:eastAsia="Symbol" w:hAnsi="Times New Roman" w:cs="Times New Roman"/>
          <w:b/>
          <w:bCs/>
          <w:color w:val="auto"/>
        </w:rPr>
        <w:t xml:space="preserve"> 52</w:t>
      </w:r>
      <w:r w:rsidRPr="00FE3B1C">
        <w:rPr>
          <w:rFonts w:ascii="Times New Roman" w:hAnsi="Times New Roman" w:cs="Times New Roman"/>
          <w:b/>
          <w:color w:val="auto"/>
        </w:rPr>
        <w:t>/2026</w:t>
      </w:r>
      <w:r w:rsidRPr="00FE3B1C">
        <w:rPr>
          <w:rFonts w:ascii="Times New Roman" w:eastAsia="Symbol" w:hAnsi="Times New Roman" w:cs="Times New Roman"/>
          <w:color w:val="auto"/>
        </w:rPr>
        <w:t xml:space="preserve">, </w:t>
      </w:r>
      <w:r w:rsidRPr="00387EF2">
        <w:rPr>
          <w:rFonts w:ascii="Times New Roman" w:eastAsia="Symbol" w:hAnsi="Times New Roman" w:cs="Times New Roman"/>
        </w:rPr>
        <w:t>cujo resultado foi publicado no Site Oficial do Município na Internet “www.cacapavadosul.rs.gov.br” e homologado pelo Prefeito Municipal de Caçapava do Sul, Sr. Marcelo C. Spode, RESOLVE registrar os preços para a aquisição de material.</w:t>
      </w:r>
    </w:p>
    <w:p w14:paraId="0F4CD11C" w14:textId="77777777" w:rsidR="00AA3B2D" w:rsidRPr="00387EF2" w:rsidRDefault="00AA3B2D" w:rsidP="00AA3416">
      <w:pPr>
        <w:pStyle w:val="Default"/>
        <w:ind w:left="-284" w:right="140"/>
        <w:jc w:val="both"/>
        <w:rPr>
          <w:rFonts w:ascii="Times New Roman" w:eastAsia="Symbol" w:hAnsi="Times New Roman" w:cs="Times New Roman"/>
          <w:b/>
          <w:bCs/>
        </w:rPr>
      </w:pPr>
    </w:p>
    <w:p w14:paraId="10FEE934" w14:textId="77777777" w:rsidR="00AA3B2D" w:rsidRPr="00387EF2" w:rsidRDefault="00AA3B2D" w:rsidP="00AA3416">
      <w:pPr>
        <w:pStyle w:val="Default"/>
        <w:ind w:left="-284" w:right="140"/>
        <w:jc w:val="both"/>
        <w:rPr>
          <w:rFonts w:ascii="Times New Roman" w:eastAsia="Symbol" w:hAnsi="Times New Roman" w:cs="Times New Roman"/>
        </w:rPr>
      </w:pPr>
      <w:r w:rsidRPr="00387EF2">
        <w:rPr>
          <w:rFonts w:ascii="Times New Roman" w:eastAsia="Symbol" w:hAnsi="Times New Roman" w:cs="Times New Roman"/>
          <w:b/>
          <w:bCs/>
        </w:rPr>
        <w:t>1. DO DETENTOR DA ATA REGISTRADO</w:t>
      </w:r>
    </w:p>
    <w:p w14:paraId="1E45350D" w14:textId="77777777" w:rsidR="00AA3B2D" w:rsidRPr="00387EF2" w:rsidRDefault="00AA3B2D" w:rsidP="00AA3416">
      <w:pPr>
        <w:pStyle w:val="Default"/>
        <w:ind w:left="-284" w:right="140"/>
        <w:jc w:val="both"/>
        <w:rPr>
          <w:rFonts w:ascii="Times New Roman" w:eastAsia="Symbol" w:hAnsi="Times New Roman" w:cs="Times New Roman"/>
        </w:rPr>
      </w:pPr>
      <w:r w:rsidRPr="00387EF2">
        <w:rPr>
          <w:rFonts w:ascii="Times New Roman" w:eastAsia="Symbol" w:hAnsi="Times New Roman" w:cs="Times New Roman"/>
        </w:rPr>
        <w:t>A partir desta data ficam registrados no Setor de Licitações da Prefeitura Municipal de Caçapava do Sul – RS os preços do fornecedor a seguir relacionado, nas condições estabelecidas no ato convocatório.</w:t>
      </w:r>
    </w:p>
    <w:p w14:paraId="6011004C" w14:textId="53814615" w:rsidR="00AA3B2D" w:rsidRPr="00387EF2" w:rsidRDefault="00AA3B2D" w:rsidP="00AA3416">
      <w:pPr>
        <w:pStyle w:val="Default"/>
        <w:ind w:left="-284" w:right="140"/>
        <w:jc w:val="both"/>
        <w:rPr>
          <w:rFonts w:ascii="Times New Roman" w:eastAsia="Symbol" w:hAnsi="Times New Roman" w:cs="Times New Roman"/>
        </w:rPr>
      </w:pPr>
      <w:r w:rsidRPr="00387EF2">
        <w:rPr>
          <w:rFonts w:ascii="Times New Roman" w:eastAsia="Symbol" w:hAnsi="Times New Roman" w:cs="Times New Roman"/>
        </w:rPr>
        <w:t>Detentor da Ata:</w:t>
      </w:r>
      <w:r w:rsidR="00A134EA">
        <w:rPr>
          <w:rFonts w:ascii="Times New Roman" w:eastAsia="Symbol" w:hAnsi="Times New Roman" w:cs="Times New Roman"/>
        </w:rPr>
        <w:t xml:space="preserve">    </w:t>
      </w:r>
      <w:r w:rsidRPr="00387EF2">
        <w:rPr>
          <w:rFonts w:ascii="Times New Roman" w:eastAsia="Symbol" w:hAnsi="Times New Roman" w:cs="Times New Roman"/>
        </w:rPr>
        <w:t>, CNPJ nº</w:t>
      </w:r>
      <w:r w:rsidR="00A134EA">
        <w:rPr>
          <w:rFonts w:ascii="Times New Roman" w:eastAsia="Symbol" w:hAnsi="Times New Roman" w:cs="Times New Roman"/>
        </w:rPr>
        <w:t xml:space="preserve">   </w:t>
      </w:r>
      <w:r w:rsidRPr="00387EF2">
        <w:rPr>
          <w:rFonts w:ascii="Times New Roman" w:eastAsia="Symbol" w:hAnsi="Times New Roman" w:cs="Times New Roman"/>
        </w:rPr>
        <w:t>, telefone nº</w:t>
      </w:r>
      <w:r w:rsidRPr="00387EF2">
        <w:rPr>
          <w:rFonts w:ascii="Times New Roman" w:eastAsia="Symbol" w:hAnsi="Times New Roman" w:cs="Times New Roman"/>
          <w:u w:val="single"/>
        </w:rPr>
        <w:t xml:space="preserve"> </w:t>
      </w:r>
      <w:r w:rsidR="00A134EA">
        <w:rPr>
          <w:rFonts w:ascii="Times New Roman" w:eastAsia="Symbol" w:hAnsi="Times New Roman" w:cs="Times New Roman"/>
        </w:rPr>
        <w:t xml:space="preserve"> </w:t>
      </w:r>
      <w:r w:rsidRPr="00387EF2">
        <w:rPr>
          <w:rFonts w:ascii="Times New Roman" w:eastAsia="Symbol" w:hAnsi="Times New Roman" w:cs="Times New Roman"/>
        </w:rPr>
        <w:t>, e-mail</w:t>
      </w:r>
      <w:r w:rsidR="00A134EA">
        <w:rPr>
          <w:rFonts w:ascii="Times New Roman" w:eastAsia="Symbol" w:hAnsi="Times New Roman" w:cs="Times New Roman"/>
        </w:rPr>
        <w:t xml:space="preserve">    </w:t>
      </w:r>
      <w:r w:rsidRPr="00387EF2">
        <w:rPr>
          <w:rFonts w:ascii="Times New Roman" w:eastAsia="Symbol" w:hAnsi="Times New Roman" w:cs="Times New Roman"/>
        </w:rPr>
        <w:t xml:space="preserve">, com sede </w:t>
      </w:r>
      <w:r w:rsidR="00A134EA">
        <w:rPr>
          <w:rFonts w:ascii="Times New Roman" w:eastAsia="Symbol" w:hAnsi="Times New Roman" w:cs="Times New Roman"/>
        </w:rPr>
        <w:t xml:space="preserve"> no endereço </w:t>
      </w:r>
      <w:r w:rsidRPr="00387EF2">
        <w:rPr>
          <w:rFonts w:ascii="Times New Roman" w:eastAsia="Symbol" w:hAnsi="Times New Roman" w:cs="Times New Roman"/>
        </w:rPr>
        <w:t xml:space="preserve">e representada </w:t>
      </w:r>
      <w:r w:rsidR="00A134EA">
        <w:rPr>
          <w:rFonts w:ascii="Times New Roman" w:eastAsia="Symbol" w:hAnsi="Times New Roman" w:cs="Times New Roman"/>
        </w:rPr>
        <w:t xml:space="preserve">por </w:t>
      </w:r>
      <w:r w:rsidRPr="00387EF2">
        <w:rPr>
          <w:rFonts w:ascii="Times New Roman" w:eastAsia="Symbol" w:hAnsi="Times New Roman" w:cs="Times New Roman"/>
        </w:rPr>
        <w:t xml:space="preserve">, CPF </w:t>
      </w:r>
      <w:r w:rsidR="00FE3B1C">
        <w:rPr>
          <w:rFonts w:ascii="Times New Roman" w:eastAsia="Symbol" w:hAnsi="Times New Roman" w:cs="Times New Roman"/>
        </w:rPr>
        <w:t>xxx</w:t>
      </w:r>
      <w:r w:rsidRPr="00387EF2">
        <w:rPr>
          <w:rFonts w:ascii="Times New Roman" w:eastAsia="Symbol" w:hAnsi="Times New Roman" w:cs="Times New Roman"/>
        </w:rPr>
        <w:t>.</w:t>
      </w:r>
      <w:r w:rsidR="00FE3B1C">
        <w:rPr>
          <w:rFonts w:ascii="Times New Roman" w:eastAsia="Symbol" w:hAnsi="Times New Roman" w:cs="Times New Roman"/>
        </w:rPr>
        <w:t>xxx.xxx</w:t>
      </w:r>
      <w:r w:rsidRPr="00387EF2">
        <w:rPr>
          <w:rFonts w:ascii="Times New Roman" w:eastAsia="Symbol" w:hAnsi="Times New Roman" w:cs="Times New Roman"/>
        </w:rPr>
        <w:t>-</w:t>
      </w:r>
      <w:r w:rsidR="00FE3B1C">
        <w:rPr>
          <w:rFonts w:ascii="Times New Roman" w:eastAsia="Symbol" w:hAnsi="Times New Roman" w:cs="Times New Roman"/>
        </w:rPr>
        <w:t>xx</w:t>
      </w:r>
      <w:r w:rsidRPr="00387EF2">
        <w:rPr>
          <w:rFonts w:ascii="Times New Roman" w:eastAsia="Symbol" w:hAnsi="Times New Roman" w:cs="Times New Roman"/>
        </w:rPr>
        <w:t xml:space="preserve">, residente e domiciliado </w:t>
      </w:r>
    </w:p>
    <w:p w14:paraId="074555E1" w14:textId="77777777" w:rsidR="00AA3B2D" w:rsidRPr="00387EF2" w:rsidRDefault="00AA3B2D" w:rsidP="00AA3416">
      <w:pPr>
        <w:pStyle w:val="Default"/>
        <w:ind w:left="-284" w:right="140"/>
        <w:jc w:val="both"/>
        <w:rPr>
          <w:rFonts w:ascii="Times New Roman" w:eastAsia="Symbol" w:hAnsi="Times New Roman" w:cs="Times New Roman"/>
        </w:rPr>
      </w:pPr>
    </w:p>
    <w:p w14:paraId="09FC4C4B" w14:textId="77777777" w:rsidR="00AA3B2D" w:rsidRPr="00387EF2" w:rsidRDefault="00AA3B2D" w:rsidP="00AA3416">
      <w:pPr>
        <w:pStyle w:val="Default"/>
        <w:numPr>
          <w:ilvl w:val="0"/>
          <w:numId w:val="5"/>
        </w:numPr>
        <w:autoSpaceDE/>
        <w:ind w:left="-284" w:right="140" w:firstLine="0"/>
        <w:jc w:val="both"/>
        <w:rPr>
          <w:rFonts w:ascii="Times New Roman" w:eastAsia="Symbol" w:hAnsi="Times New Roman" w:cs="Times New Roman"/>
        </w:rPr>
      </w:pPr>
      <w:r w:rsidRPr="00387EF2">
        <w:rPr>
          <w:rFonts w:ascii="Times New Roman" w:hAnsi="Times New Roman" w:cs="Times New Roman"/>
          <w:b/>
          <w:bCs/>
        </w:rPr>
        <w:t>DOS PREÇOS REGISTRADOS</w:t>
      </w:r>
    </w:p>
    <w:tbl>
      <w:tblPr>
        <w:tblW w:w="9153" w:type="dxa"/>
        <w:tblInd w:w="-227" w:type="dxa"/>
        <w:tblLayout w:type="fixed"/>
        <w:tblCellMar>
          <w:left w:w="57" w:type="dxa"/>
          <w:right w:w="57" w:type="dxa"/>
        </w:tblCellMar>
        <w:tblLook w:val="0000" w:firstRow="0" w:lastRow="0" w:firstColumn="0" w:lastColumn="0" w:noHBand="0" w:noVBand="0"/>
      </w:tblPr>
      <w:tblGrid>
        <w:gridCol w:w="506"/>
        <w:gridCol w:w="4678"/>
        <w:gridCol w:w="708"/>
        <w:gridCol w:w="1418"/>
        <w:gridCol w:w="992"/>
        <w:gridCol w:w="851"/>
      </w:tblGrid>
      <w:tr w:rsidR="00AA3B2D" w:rsidRPr="00797DE9" w14:paraId="0A95D3CB" w14:textId="77777777" w:rsidTr="008733C7">
        <w:tc>
          <w:tcPr>
            <w:tcW w:w="506" w:type="dxa"/>
            <w:tcBorders>
              <w:top w:val="single" w:sz="4" w:space="0" w:color="000000"/>
              <w:left w:val="single" w:sz="4" w:space="0" w:color="000000"/>
              <w:bottom w:val="single" w:sz="4" w:space="0" w:color="000000"/>
              <w:right w:val="single" w:sz="4" w:space="0" w:color="000000"/>
            </w:tcBorders>
          </w:tcPr>
          <w:p w14:paraId="2F078B86" w14:textId="77777777" w:rsidR="00AA3B2D" w:rsidRPr="00797DE9" w:rsidRDefault="00AA3B2D" w:rsidP="008733C7">
            <w:pPr>
              <w:pStyle w:val="Default"/>
              <w:widowControl w:val="0"/>
              <w:ind w:left="-57" w:right="-56"/>
              <w:jc w:val="center"/>
              <w:rPr>
                <w:rFonts w:ascii="Times New Roman" w:hAnsi="Times New Roman" w:cs="Times New Roman"/>
                <w:sz w:val="16"/>
                <w:szCs w:val="16"/>
              </w:rPr>
            </w:pPr>
            <w:r w:rsidRPr="00797DE9">
              <w:rPr>
                <w:rFonts w:ascii="Times New Roman" w:eastAsia="Symbol" w:hAnsi="Times New Roman" w:cs="Times New Roman"/>
                <w:sz w:val="16"/>
                <w:szCs w:val="16"/>
              </w:rPr>
              <w:t>Item</w:t>
            </w:r>
          </w:p>
        </w:tc>
        <w:tc>
          <w:tcPr>
            <w:tcW w:w="4678" w:type="dxa"/>
            <w:tcBorders>
              <w:top w:val="single" w:sz="4" w:space="0" w:color="000000"/>
              <w:left w:val="single" w:sz="4" w:space="0" w:color="000000"/>
              <w:bottom w:val="single" w:sz="4" w:space="0" w:color="000000"/>
              <w:right w:val="single" w:sz="4" w:space="0" w:color="000000"/>
            </w:tcBorders>
          </w:tcPr>
          <w:p w14:paraId="4F8068F3" w14:textId="77777777" w:rsidR="00AA3B2D" w:rsidRPr="00797DE9" w:rsidRDefault="00AA3B2D" w:rsidP="00AA3416">
            <w:pPr>
              <w:pStyle w:val="Default"/>
              <w:widowControl w:val="0"/>
              <w:ind w:left="-57" w:right="140"/>
              <w:jc w:val="center"/>
              <w:rPr>
                <w:rFonts w:ascii="Times New Roman" w:hAnsi="Times New Roman" w:cs="Times New Roman"/>
                <w:sz w:val="16"/>
                <w:szCs w:val="16"/>
              </w:rPr>
            </w:pPr>
            <w:r w:rsidRPr="00797DE9">
              <w:rPr>
                <w:rFonts w:ascii="Times New Roman" w:eastAsia="Symbol" w:hAnsi="Times New Roman" w:cs="Times New Roman"/>
                <w:sz w:val="16"/>
                <w:szCs w:val="16"/>
              </w:rPr>
              <w:t>Descrição</w:t>
            </w:r>
          </w:p>
        </w:tc>
        <w:tc>
          <w:tcPr>
            <w:tcW w:w="708" w:type="dxa"/>
            <w:tcBorders>
              <w:top w:val="single" w:sz="4" w:space="0" w:color="000000"/>
              <w:left w:val="single" w:sz="4" w:space="0" w:color="000000"/>
              <w:bottom w:val="single" w:sz="4" w:space="0" w:color="000000"/>
              <w:right w:val="single" w:sz="4" w:space="0" w:color="000000"/>
            </w:tcBorders>
          </w:tcPr>
          <w:p w14:paraId="0C4700E1" w14:textId="77777777" w:rsidR="00AA3B2D" w:rsidRPr="00797DE9" w:rsidRDefault="00AA3B2D" w:rsidP="00AA3416">
            <w:pPr>
              <w:pStyle w:val="Default"/>
              <w:widowControl w:val="0"/>
              <w:ind w:left="-57" w:right="140"/>
              <w:jc w:val="center"/>
              <w:rPr>
                <w:rFonts w:ascii="Times New Roman" w:hAnsi="Times New Roman" w:cs="Times New Roman"/>
                <w:sz w:val="16"/>
                <w:szCs w:val="16"/>
              </w:rPr>
            </w:pPr>
            <w:r w:rsidRPr="00797DE9">
              <w:rPr>
                <w:rFonts w:ascii="Times New Roman" w:eastAsia="Symbol" w:hAnsi="Times New Roman" w:cs="Times New Roman"/>
                <w:sz w:val="16"/>
                <w:szCs w:val="16"/>
              </w:rPr>
              <w:t>Unid.</w:t>
            </w:r>
          </w:p>
        </w:tc>
        <w:tc>
          <w:tcPr>
            <w:tcW w:w="1418" w:type="dxa"/>
            <w:tcBorders>
              <w:top w:val="single" w:sz="4" w:space="0" w:color="000000"/>
              <w:left w:val="single" w:sz="4" w:space="0" w:color="000000"/>
              <w:bottom w:val="single" w:sz="4" w:space="0" w:color="000000"/>
              <w:right w:val="single" w:sz="4" w:space="0" w:color="000000"/>
            </w:tcBorders>
          </w:tcPr>
          <w:p w14:paraId="1AF97FF9" w14:textId="77777777" w:rsidR="00AA3B2D" w:rsidRPr="00797DE9" w:rsidRDefault="00AA3B2D" w:rsidP="00AA3416">
            <w:pPr>
              <w:pStyle w:val="Default"/>
              <w:widowControl w:val="0"/>
              <w:ind w:left="113" w:right="140"/>
              <w:jc w:val="center"/>
              <w:rPr>
                <w:rFonts w:ascii="Times New Roman" w:eastAsia="Symbol" w:hAnsi="Times New Roman" w:cs="Times New Roman"/>
                <w:sz w:val="16"/>
                <w:szCs w:val="16"/>
              </w:rPr>
            </w:pPr>
            <w:r w:rsidRPr="00797DE9">
              <w:rPr>
                <w:rFonts w:ascii="Times New Roman" w:eastAsia="Symbol" w:hAnsi="Times New Roman" w:cs="Times New Roman"/>
                <w:sz w:val="16"/>
                <w:szCs w:val="16"/>
              </w:rPr>
              <w:t>Quantidade</w:t>
            </w:r>
          </w:p>
          <w:p w14:paraId="70AF2AD4" w14:textId="77777777" w:rsidR="00AA3B2D" w:rsidRPr="00797DE9" w:rsidRDefault="00AA3B2D" w:rsidP="00AA3416">
            <w:pPr>
              <w:pStyle w:val="Default"/>
              <w:widowControl w:val="0"/>
              <w:ind w:left="113" w:right="140"/>
              <w:jc w:val="center"/>
              <w:rPr>
                <w:rFonts w:ascii="Times New Roman" w:hAnsi="Times New Roman" w:cs="Times New Roman"/>
                <w:sz w:val="16"/>
                <w:szCs w:val="16"/>
              </w:rPr>
            </w:pPr>
            <w:r w:rsidRPr="00797DE9">
              <w:rPr>
                <w:rFonts w:ascii="Times New Roman" w:eastAsia="Symbol" w:hAnsi="Times New Roman" w:cs="Times New Roman"/>
                <w:sz w:val="16"/>
                <w:szCs w:val="16"/>
              </w:rPr>
              <w:t>estimada</w:t>
            </w:r>
          </w:p>
        </w:tc>
        <w:tc>
          <w:tcPr>
            <w:tcW w:w="992" w:type="dxa"/>
            <w:tcBorders>
              <w:top w:val="single" w:sz="4" w:space="0" w:color="000000"/>
              <w:left w:val="single" w:sz="4" w:space="0" w:color="000000"/>
              <w:bottom w:val="single" w:sz="4" w:space="0" w:color="000000"/>
              <w:right w:val="single" w:sz="4" w:space="0" w:color="000000"/>
            </w:tcBorders>
          </w:tcPr>
          <w:p w14:paraId="0B0AE9C6" w14:textId="77777777" w:rsidR="00AA3B2D" w:rsidRPr="00797DE9" w:rsidRDefault="00AA3B2D" w:rsidP="008733C7">
            <w:pPr>
              <w:pStyle w:val="Default"/>
              <w:widowControl w:val="0"/>
              <w:ind w:left="-60" w:right="-201" w:hanging="142"/>
              <w:jc w:val="center"/>
              <w:rPr>
                <w:rFonts w:ascii="Times New Roman" w:hAnsi="Times New Roman" w:cs="Times New Roman"/>
                <w:sz w:val="16"/>
                <w:szCs w:val="16"/>
              </w:rPr>
            </w:pPr>
            <w:r w:rsidRPr="00797DE9">
              <w:rPr>
                <w:rFonts w:ascii="Times New Roman" w:eastAsia="Symbol" w:hAnsi="Times New Roman" w:cs="Times New Roman"/>
                <w:sz w:val="16"/>
                <w:szCs w:val="16"/>
              </w:rPr>
              <w:t>Valor unitário</w:t>
            </w:r>
          </w:p>
        </w:tc>
        <w:tc>
          <w:tcPr>
            <w:tcW w:w="851" w:type="dxa"/>
            <w:tcBorders>
              <w:top w:val="single" w:sz="4" w:space="0" w:color="000000"/>
              <w:left w:val="single" w:sz="4" w:space="0" w:color="000000"/>
              <w:bottom w:val="single" w:sz="4" w:space="0" w:color="000000"/>
              <w:right w:val="single" w:sz="4" w:space="0" w:color="000000"/>
            </w:tcBorders>
          </w:tcPr>
          <w:p w14:paraId="3CB713FE" w14:textId="77777777" w:rsidR="00AA3B2D" w:rsidRPr="00797DE9" w:rsidRDefault="00AA3B2D" w:rsidP="008733C7">
            <w:pPr>
              <w:pStyle w:val="Default"/>
              <w:widowControl w:val="0"/>
              <w:ind w:right="137"/>
              <w:jc w:val="center"/>
              <w:rPr>
                <w:rFonts w:ascii="Times New Roman" w:eastAsia="Symbol" w:hAnsi="Times New Roman" w:cs="Times New Roman"/>
                <w:sz w:val="16"/>
                <w:szCs w:val="16"/>
              </w:rPr>
            </w:pPr>
            <w:r w:rsidRPr="00797DE9">
              <w:rPr>
                <w:rFonts w:ascii="Times New Roman" w:eastAsia="Symbol" w:hAnsi="Times New Roman" w:cs="Times New Roman"/>
                <w:sz w:val="16"/>
                <w:szCs w:val="16"/>
              </w:rPr>
              <w:t xml:space="preserve">Valor </w:t>
            </w:r>
          </w:p>
          <w:p w14:paraId="5686C08D" w14:textId="77777777" w:rsidR="00AA3B2D" w:rsidRPr="00797DE9" w:rsidRDefault="00AA3B2D" w:rsidP="008733C7">
            <w:pPr>
              <w:pStyle w:val="Default"/>
              <w:widowControl w:val="0"/>
              <w:ind w:right="137"/>
              <w:jc w:val="center"/>
              <w:rPr>
                <w:rFonts w:ascii="Times New Roman" w:hAnsi="Times New Roman" w:cs="Times New Roman"/>
                <w:sz w:val="16"/>
                <w:szCs w:val="16"/>
              </w:rPr>
            </w:pPr>
            <w:r w:rsidRPr="00797DE9">
              <w:rPr>
                <w:rFonts w:ascii="Times New Roman" w:eastAsia="Symbol" w:hAnsi="Times New Roman" w:cs="Times New Roman"/>
                <w:sz w:val="16"/>
                <w:szCs w:val="16"/>
              </w:rPr>
              <w:t>total</w:t>
            </w:r>
          </w:p>
        </w:tc>
      </w:tr>
      <w:tr w:rsidR="00AA3B2D" w:rsidRPr="00797DE9" w14:paraId="47275E58" w14:textId="77777777" w:rsidTr="008733C7">
        <w:tc>
          <w:tcPr>
            <w:tcW w:w="506" w:type="dxa"/>
            <w:tcBorders>
              <w:top w:val="single" w:sz="4" w:space="0" w:color="000000"/>
              <w:left w:val="single" w:sz="4" w:space="0" w:color="000000"/>
              <w:bottom w:val="single" w:sz="4" w:space="0" w:color="000000"/>
              <w:right w:val="single" w:sz="4" w:space="0" w:color="000000"/>
            </w:tcBorders>
          </w:tcPr>
          <w:p w14:paraId="30EABBCF" w14:textId="79A52655" w:rsidR="00AA3B2D" w:rsidRPr="00797DE9" w:rsidRDefault="00684CAF" w:rsidP="00AA3416">
            <w:pPr>
              <w:pStyle w:val="Default"/>
              <w:widowControl w:val="0"/>
              <w:snapToGrid w:val="0"/>
              <w:ind w:left="-57" w:right="140"/>
              <w:jc w:val="center"/>
              <w:rPr>
                <w:rFonts w:ascii="Times New Roman" w:hAnsi="Times New Roman" w:cs="Times New Roman"/>
                <w:sz w:val="16"/>
                <w:szCs w:val="16"/>
              </w:rPr>
            </w:pPr>
            <w:r w:rsidRPr="00797DE9">
              <w:rPr>
                <w:rFonts w:ascii="Times New Roman" w:hAnsi="Times New Roman" w:cs="Times New Roman"/>
                <w:sz w:val="16"/>
                <w:szCs w:val="16"/>
              </w:rPr>
              <w:t>1</w:t>
            </w:r>
          </w:p>
        </w:tc>
        <w:tc>
          <w:tcPr>
            <w:tcW w:w="4678" w:type="dxa"/>
            <w:tcBorders>
              <w:top w:val="single" w:sz="4" w:space="0" w:color="000000"/>
              <w:left w:val="single" w:sz="4" w:space="0" w:color="000000"/>
              <w:bottom w:val="single" w:sz="4" w:space="0" w:color="000000"/>
              <w:right w:val="single" w:sz="4" w:space="0" w:color="000000"/>
            </w:tcBorders>
          </w:tcPr>
          <w:p w14:paraId="16D96A37" w14:textId="77777777" w:rsidR="00684CAF" w:rsidRPr="00797DE9" w:rsidRDefault="00684CAF" w:rsidP="00AA3416">
            <w:pPr>
              <w:pStyle w:val="Standard"/>
              <w:jc w:val="center"/>
              <w:rPr>
                <w:rFonts w:ascii="Times New Roman" w:hAnsi="Times New Roman" w:cs="Times New Roman"/>
                <w:sz w:val="16"/>
                <w:szCs w:val="16"/>
              </w:rPr>
            </w:pPr>
            <w:r w:rsidRPr="00797DE9">
              <w:rPr>
                <w:rFonts w:ascii="Times New Roman" w:hAnsi="Times New Roman" w:cs="Times New Roman"/>
                <w:sz w:val="16"/>
                <w:szCs w:val="16"/>
              </w:rPr>
              <w:t>Kit Luz Poste Padrão:</w:t>
            </w:r>
          </w:p>
          <w:p w14:paraId="2DCC751B" w14:textId="77777777" w:rsidR="00684CAF" w:rsidRPr="00797DE9" w:rsidRDefault="00684CAF" w:rsidP="00AA3416">
            <w:pPr>
              <w:pStyle w:val="Standard"/>
              <w:numPr>
                <w:ilvl w:val="0"/>
                <w:numId w:val="10"/>
              </w:numPr>
              <w:autoSpaceDN w:val="0"/>
              <w:jc w:val="center"/>
              <w:rPr>
                <w:rFonts w:ascii="Times New Roman" w:hAnsi="Times New Roman" w:cs="Times New Roman"/>
                <w:sz w:val="16"/>
                <w:szCs w:val="16"/>
              </w:rPr>
            </w:pPr>
            <w:r w:rsidRPr="00797DE9">
              <w:rPr>
                <w:rFonts w:ascii="Times New Roman" w:hAnsi="Times New Roman" w:cs="Times New Roman"/>
                <w:sz w:val="16"/>
                <w:szCs w:val="16"/>
              </w:rPr>
              <w:t>Poste de Luz, Entrada Energia Elétrica de Metal Monofásico 7,5 m.</w:t>
            </w:r>
          </w:p>
          <w:p w14:paraId="17B55E55" w14:textId="77777777" w:rsidR="00684CAF" w:rsidRPr="00797DE9" w:rsidRDefault="00684CAF" w:rsidP="00AA3416">
            <w:pPr>
              <w:pStyle w:val="Standard"/>
              <w:jc w:val="center"/>
              <w:rPr>
                <w:rFonts w:ascii="Times New Roman" w:hAnsi="Times New Roman" w:cs="Times New Roman"/>
                <w:sz w:val="16"/>
                <w:szCs w:val="16"/>
              </w:rPr>
            </w:pPr>
            <w:r w:rsidRPr="00797DE9">
              <w:rPr>
                <w:rFonts w:ascii="Times New Roman" w:hAnsi="Times New Roman" w:cs="Times New Roman"/>
                <w:sz w:val="16"/>
                <w:szCs w:val="16"/>
              </w:rPr>
              <w:t>Padrão CPFL – RGE / AES SUL</w:t>
            </w:r>
          </w:p>
          <w:p w14:paraId="3833BC5B" w14:textId="23F0AE55" w:rsidR="00AA3B2D" w:rsidRPr="00797DE9" w:rsidRDefault="00684CAF" w:rsidP="00AA3416">
            <w:pPr>
              <w:pStyle w:val="Default"/>
              <w:widowControl w:val="0"/>
              <w:snapToGrid w:val="0"/>
              <w:ind w:left="-57" w:right="140"/>
              <w:jc w:val="center"/>
              <w:rPr>
                <w:rFonts w:ascii="Times New Roman" w:hAnsi="Times New Roman" w:cs="Times New Roman"/>
                <w:sz w:val="16"/>
                <w:szCs w:val="16"/>
              </w:rPr>
            </w:pPr>
            <w:r w:rsidRPr="00797DE9">
              <w:rPr>
                <w:rFonts w:ascii="Times New Roman" w:hAnsi="Times New Roman" w:cs="Times New Roman"/>
                <w:sz w:val="16"/>
                <w:szCs w:val="16"/>
              </w:rPr>
              <w:t>Conjunto completo destinado à instalação do padrão de entrada de energia elétrica, compatível com as normas e especificações técnicas da concessionária de energia elétrica responsável pelo fornecimento no município, composto por poste padrão, caixa de medição, eletrodutos, condutores, disjuntores, conexões, ferragens, acessórios e demais componentes necessários à instalação e ao funcionamento adequado do padrão de entrada. Os materiais deverão ser novos, de primeira qualidade, compatíveis entre si e atender às normas técnicas vigentes da ABNT e às exigências da concessionária de energia elétrica, incluindo todos os acessórios necessários para sua completa instalação e utilização</w:t>
            </w:r>
          </w:p>
        </w:tc>
        <w:tc>
          <w:tcPr>
            <w:tcW w:w="708" w:type="dxa"/>
            <w:tcBorders>
              <w:top w:val="single" w:sz="4" w:space="0" w:color="000000"/>
              <w:left w:val="single" w:sz="4" w:space="0" w:color="000000"/>
              <w:bottom w:val="single" w:sz="4" w:space="0" w:color="000000"/>
              <w:right w:val="single" w:sz="4" w:space="0" w:color="000000"/>
            </w:tcBorders>
          </w:tcPr>
          <w:p w14:paraId="33CDC5D4" w14:textId="77777777" w:rsidR="00AA3B2D" w:rsidRPr="00797DE9" w:rsidRDefault="00AA3B2D" w:rsidP="00AA3416">
            <w:pPr>
              <w:pStyle w:val="Default"/>
              <w:widowControl w:val="0"/>
              <w:snapToGrid w:val="0"/>
              <w:ind w:left="-57" w:right="140"/>
              <w:jc w:val="center"/>
              <w:rPr>
                <w:rFonts w:ascii="Times New Roman" w:hAnsi="Times New Roman" w:cs="Times New Roman"/>
                <w:sz w:val="16"/>
                <w:szCs w:val="16"/>
              </w:rPr>
            </w:pPr>
            <w:r w:rsidRPr="00797DE9">
              <w:rPr>
                <w:rFonts w:ascii="Times New Roman" w:eastAsia="Arial" w:hAnsi="Times New Roman" w:cs="Times New Roman"/>
                <w:spacing w:val="-2"/>
                <w:sz w:val="16"/>
                <w:szCs w:val="16"/>
              </w:rPr>
              <w:t>UN</w:t>
            </w:r>
          </w:p>
        </w:tc>
        <w:tc>
          <w:tcPr>
            <w:tcW w:w="1418" w:type="dxa"/>
            <w:tcBorders>
              <w:top w:val="single" w:sz="4" w:space="0" w:color="000000"/>
              <w:left w:val="single" w:sz="4" w:space="0" w:color="000000"/>
              <w:bottom w:val="single" w:sz="4" w:space="0" w:color="000000"/>
              <w:right w:val="single" w:sz="4" w:space="0" w:color="000000"/>
            </w:tcBorders>
          </w:tcPr>
          <w:p w14:paraId="782B1687" w14:textId="1E2F9D50" w:rsidR="00AA3B2D" w:rsidRPr="00797DE9" w:rsidRDefault="00684CAF" w:rsidP="00AA3416">
            <w:pPr>
              <w:pStyle w:val="Default"/>
              <w:widowControl w:val="0"/>
              <w:snapToGrid w:val="0"/>
              <w:ind w:left="-57" w:right="140"/>
              <w:jc w:val="center"/>
              <w:rPr>
                <w:rFonts w:ascii="Times New Roman" w:hAnsi="Times New Roman" w:cs="Times New Roman"/>
                <w:sz w:val="16"/>
                <w:szCs w:val="16"/>
              </w:rPr>
            </w:pPr>
            <w:r w:rsidRPr="00797DE9">
              <w:rPr>
                <w:rFonts w:ascii="Times New Roman" w:eastAsia="Arial" w:hAnsi="Times New Roman" w:cs="Times New Roman"/>
                <w:spacing w:val="-2"/>
                <w:sz w:val="16"/>
                <w:szCs w:val="16"/>
              </w:rPr>
              <w:t>20</w:t>
            </w:r>
          </w:p>
        </w:tc>
        <w:tc>
          <w:tcPr>
            <w:tcW w:w="992" w:type="dxa"/>
            <w:tcBorders>
              <w:top w:val="single" w:sz="4" w:space="0" w:color="000000"/>
              <w:left w:val="single" w:sz="4" w:space="0" w:color="000000"/>
              <w:bottom w:val="single" w:sz="4" w:space="0" w:color="000000"/>
              <w:right w:val="single" w:sz="4" w:space="0" w:color="000000"/>
            </w:tcBorders>
          </w:tcPr>
          <w:p w14:paraId="280C21F2" w14:textId="1BAC82D6" w:rsidR="00AA3B2D" w:rsidRPr="00797DE9" w:rsidRDefault="00AA3B2D" w:rsidP="00AA3416">
            <w:pPr>
              <w:spacing w:line="240" w:lineRule="auto"/>
              <w:jc w:val="center"/>
              <w:rPr>
                <w:rFonts w:ascii="Times New Roman" w:hAnsi="Times New Roman" w:cs="Times New Roman"/>
                <w:sz w:val="16"/>
                <w:szCs w:val="16"/>
              </w:rPr>
            </w:pPr>
            <w:r w:rsidRPr="00797DE9">
              <w:rPr>
                <w:rFonts w:ascii="Times New Roman" w:hAnsi="Times New Roman" w:cs="Times New Roman"/>
                <w:color w:val="000000"/>
                <w:spacing w:val="-2"/>
                <w:sz w:val="16"/>
                <w:szCs w:val="16"/>
              </w:rPr>
              <w:t>R$</w:t>
            </w:r>
          </w:p>
        </w:tc>
        <w:tc>
          <w:tcPr>
            <w:tcW w:w="851" w:type="dxa"/>
            <w:tcBorders>
              <w:top w:val="single" w:sz="4" w:space="0" w:color="000000"/>
              <w:left w:val="single" w:sz="4" w:space="0" w:color="000000"/>
              <w:bottom w:val="single" w:sz="4" w:space="0" w:color="000000"/>
              <w:right w:val="single" w:sz="4" w:space="0" w:color="000000"/>
            </w:tcBorders>
          </w:tcPr>
          <w:p w14:paraId="747EFFC7" w14:textId="4D4CF053" w:rsidR="00AA3B2D" w:rsidRPr="00797DE9" w:rsidRDefault="00AA3B2D" w:rsidP="00AA3416">
            <w:pPr>
              <w:spacing w:line="240" w:lineRule="auto"/>
              <w:jc w:val="center"/>
              <w:rPr>
                <w:rFonts w:ascii="Times New Roman" w:hAnsi="Times New Roman" w:cs="Times New Roman"/>
                <w:sz w:val="16"/>
                <w:szCs w:val="16"/>
              </w:rPr>
            </w:pPr>
            <w:r w:rsidRPr="00797DE9">
              <w:rPr>
                <w:rFonts w:ascii="Times New Roman" w:hAnsi="Times New Roman" w:cs="Times New Roman"/>
                <w:color w:val="000000"/>
                <w:spacing w:val="-2"/>
                <w:sz w:val="16"/>
                <w:szCs w:val="16"/>
              </w:rPr>
              <w:t>R$</w:t>
            </w:r>
          </w:p>
        </w:tc>
      </w:tr>
      <w:tr w:rsidR="00AA3B2D" w:rsidRPr="00797DE9" w14:paraId="3ADAC435" w14:textId="77777777" w:rsidTr="008733C7">
        <w:tc>
          <w:tcPr>
            <w:tcW w:w="8302" w:type="dxa"/>
            <w:gridSpan w:val="5"/>
            <w:tcBorders>
              <w:top w:val="single" w:sz="4" w:space="0" w:color="000000"/>
              <w:left w:val="single" w:sz="4" w:space="0" w:color="000000"/>
              <w:bottom w:val="single" w:sz="4" w:space="0" w:color="000000"/>
              <w:right w:val="single" w:sz="4" w:space="0" w:color="000000"/>
            </w:tcBorders>
          </w:tcPr>
          <w:p w14:paraId="4C5B22EB" w14:textId="77777777" w:rsidR="00AA3B2D" w:rsidRPr="00797DE9" w:rsidRDefault="00AA3B2D" w:rsidP="00AA3416">
            <w:pPr>
              <w:pStyle w:val="Default"/>
              <w:widowControl w:val="0"/>
              <w:snapToGrid w:val="0"/>
              <w:ind w:left="-57" w:right="140"/>
              <w:jc w:val="both"/>
              <w:rPr>
                <w:rFonts w:ascii="Times New Roman" w:hAnsi="Times New Roman" w:cs="Times New Roman"/>
                <w:sz w:val="16"/>
                <w:szCs w:val="16"/>
              </w:rPr>
            </w:pPr>
            <w:r w:rsidRPr="00797DE9">
              <w:rPr>
                <w:rFonts w:ascii="Times New Roman" w:hAnsi="Times New Roman" w:cs="Times New Roman"/>
                <w:sz w:val="16"/>
                <w:szCs w:val="16"/>
              </w:rPr>
              <w:t xml:space="preserve">                                                                        TOTAL REGISTRADO</w:t>
            </w:r>
          </w:p>
        </w:tc>
        <w:tc>
          <w:tcPr>
            <w:tcW w:w="851" w:type="dxa"/>
            <w:tcBorders>
              <w:top w:val="single" w:sz="4" w:space="0" w:color="000000"/>
              <w:left w:val="single" w:sz="4" w:space="0" w:color="000000"/>
              <w:bottom w:val="single" w:sz="4" w:space="0" w:color="000000"/>
              <w:right w:val="single" w:sz="4" w:space="0" w:color="000000"/>
            </w:tcBorders>
          </w:tcPr>
          <w:p w14:paraId="5F57801D" w14:textId="4294992E" w:rsidR="00AA3B2D" w:rsidRPr="00797DE9" w:rsidRDefault="00AA3B2D" w:rsidP="00AA3416">
            <w:pPr>
              <w:pStyle w:val="Default"/>
              <w:widowControl w:val="0"/>
              <w:snapToGrid w:val="0"/>
              <w:ind w:left="-57" w:right="140"/>
              <w:jc w:val="both"/>
              <w:rPr>
                <w:rFonts w:ascii="Times New Roman" w:hAnsi="Times New Roman" w:cs="Times New Roman"/>
                <w:sz w:val="16"/>
                <w:szCs w:val="16"/>
              </w:rPr>
            </w:pPr>
            <w:r w:rsidRPr="00797DE9">
              <w:rPr>
                <w:rFonts w:ascii="Times New Roman" w:hAnsi="Times New Roman" w:cs="Times New Roman"/>
                <w:sz w:val="16"/>
                <w:szCs w:val="16"/>
              </w:rPr>
              <w:t xml:space="preserve">R$ </w:t>
            </w:r>
          </w:p>
        </w:tc>
      </w:tr>
    </w:tbl>
    <w:p w14:paraId="75A5FFC4" w14:textId="77777777" w:rsidR="00AA3B2D" w:rsidRDefault="00AA3B2D" w:rsidP="00AA3416">
      <w:pPr>
        <w:pStyle w:val="Default"/>
        <w:ind w:right="140"/>
        <w:jc w:val="both"/>
        <w:rPr>
          <w:rFonts w:ascii="Times New Roman" w:eastAsia="Symbol" w:hAnsi="Times New Roman" w:cs="Times New Roman"/>
          <w:b/>
          <w:bCs/>
        </w:rPr>
      </w:pPr>
    </w:p>
    <w:p w14:paraId="69DFDD3E" w14:textId="77777777" w:rsidR="00797DE9" w:rsidRPr="00387EF2" w:rsidRDefault="00797DE9" w:rsidP="00AA3416">
      <w:pPr>
        <w:pStyle w:val="Default"/>
        <w:ind w:right="140"/>
        <w:jc w:val="both"/>
        <w:rPr>
          <w:rFonts w:ascii="Times New Roman" w:eastAsia="Symbol" w:hAnsi="Times New Roman" w:cs="Times New Roman"/>
          <w:b/>
          <w:bCs/>
        </w:rPr>
      </w:pPr>
    </w:p>
    <w:p w14:paraId="7C51EC39" w14:textId="77777777" w:rsidR="00AA3B2D" w:rsidRPr="00387EF2" w:rsidRDefault="00AA3B2D" w:rsidP="00AA3416">
      <w:pPr>
        <w:pStyle w:val="Default"/>
        <w:ind w:left="-284" w:right="140"/>
        <w:jc w:val="both"/>
        <w:rPr>
          <w:rFonts w:ascii="Times New Roman" w:eastAsia="Symbol" w:hAnsi="Times New Roman" w:cs="Times New Roman"/>
        </w:rPr>
      </w:pPr>
      <w:r w:rsidRPr="00387EF2">
        <w:rPr>
          <w:rFonts w:ascii="Times New Roman" w:eastAsia="Symbol" w:hAnsi="Times New Roman" w:cs="Times New Roman"/>
          <w:b/>
          <w:bCs/>
        </w:rPr>
        <w:lastRenderedPageBreak/>
        <w:t>3. DA VIGÊNCIA DA ATA</w:t>
      </w:r>
    </w:p>
    <w:p w14:paraId="6DE047CE" w14:textId="77777777" w:rsidR="00AA3B2D" w:rsidRPr="00387EF2" w:rsidRDefault="00AA3B2D" w:rsidP="00AA3416">
      <w:pPr>
        <w:pStyle w:val="Default"/>
        <w:ind w:left="-284" w:right="140"/>
        <w:jc w:val="both"/>
        <w:rPr>
          <w:rFonts w:ascii="Times New Roman" w:eastAsia="Symbol" w:hAnsi="Times New Roman" w:cs="Times New Roman"/>
          <w:b/>
          <w:bCs/>
        </w:rPr>
      </w:pPr>
      <w:r w:rsidRPr="00387EF2">
        <w:rPr>
          <w:rFonts w:ascii="Times New Roman" w:eastAsia="Symbol" w:hAnsi="Times New Roman" w:cs="Times New Roman"/>
        </w:rPr>
        <w:t xml:space="preserve">A presente Ata de Registro de Preços terá a validade de 12 (doze) meses, a contar da sua assinatura, </w:t>
      </w:r>
      <w:r w:rsidRPr="00387EF2">
        <w:rPr>
          <w:rFonts w:ascii="Times New Roman" w:hAnsi="Times New Roman" w:cs="Times New Roman"/>
        </w:rPr>
        <w:t>podendo ser prorrogado por igual período, desde que demonstrada a vantajosidade do preço</w:t>
      </w:r>
      <w:r w:rsidRPr="00387EF2">
        <w:rPr>
          <w:rFonts w:ascii="Times New Roman" w:eastAsia="Symbol" w:hAnsi="Times New Roman" w:cs="Times New Roman"/>
        </w:rPr>
        <w:t>. A existência de preços registrados não obriga esta Administração a firmar as contratações que deles poderão advir, facultando-se a realização de licitação específica para o objeto pretendido, sendo assegurado ao detentor do registro preferência na execução dos serviços em igualdade de condições.</w:t>
      </w:r>
    </w:p>
    <w:p w14:paraId="502FA8D7" w14:textId="77777777" w:rsidR="00AA3B2D" w:rsidRPr="00387EF2" w:rsidRDefault="00AA3B2D" w:rsidP="00AA3416">
      <w:pPr>
        <w:pStyle w:val="Default"/>
        <w:ind w:left="-284" w:right="140"/>
        <w:jc w:val="both"/>
        <w:rPr>
          <w:rFonts w:ascii="Times New Roman" w:eastAsia="Symbol" w:hAnsi="Times New Roman" w:cs="Times New Roman"/>
          <w:b/>
          <w:bCs/>
        </w:rPr>
      </w:pPr>
    </w:p>
    <w:p w14:paraId="4F6D1573" w14:textId="77777777" w:rsidR="00AA3B2D" w:rsidRPr="00387EF2" w:rsidRDefault="00AA3B2D" w:rsidP="00AA3416">
      <w:pPr>
        <w:pStyle w:val="Default"/>
        <w:ind w:left="-284" w:right="140"/>
        <w:jc w:val="both"/>
        <w:rPr>
          <w:rFonts w:ascii="Times New Roman" w:eastAsia="Symbol" w:hAnsi="Times New Roman" w:cs="Times New Roman"/>
        </w:rPr>
      </w:pPr>
      <w:r w:rsidRPr="00387EF2">
        <w:rPr>
          <w:rFonts w:ascii="Times New Roman" w:eastAsia="Symbol" w:hAnsi="Times New Roman" w:cs="Times New Roman"/>
          <w:b/>
          <w:bCs/>
        </w:rPr>
        <w:t>4. DA EXECUÇÃO DA ATA</w:t>
      </w:r>
    </w:p>
    <w:p w14:paraId="26DCB259" w14:textId="77777777" w:rsidR="00AA3B2D" w:rsidRPr="00387EF2" w:rsidRDefault="00AA3B2D" w:rsidP="00AA3416">
      <w:pPr>
        <w:pStyle w:val="Default"/>
        <w:ind w:left="-284" w:right="140"/>
        <w:jc w:val="both"/>
        <w:rPr>
          <w:rFonts w:ascii="Times New Roman" w:eastAsia="Symbol" w:hAnsi="Times New Roman" w:cs="Times New Roman"/>
        </w:rPr>
      </w:pPr>
      <w:r w:rsidRPr="00387EF2">
        <w:rPr>
          <w:rFonts w:ascii="Times New Roman" w:eastAsia="Symbol" w:hAnsi="Times New Roman" w:cs="Times New Roman"/>
        </w:rPr>
        <w:t>Durante a execução da ata deverá ser observado o disposto no Edital de Pregão Eletrônico por Registro de Preços e seus anexos.</w:t>
      </w:r>
    </w:p>
    <w:p w14:paraId="7BB2C470" w14:textId="77777777" w:rsidR="00AA3B2D" w:rsidRPr="00387EF2" w:rsidRDefault="00AA3B2D" w:rsidP="00AA3416">
      <w:pPr>
        <w:pStyle w:val="Default"/>
        <w:ind w:left="-284" w:right="140"/>
        <w:jc w:val="both"/>
        <w:rPr>
          <w:rFonts w:ascii="Times New Roman" w:eastAsia="Symbol" w:hAnsi="Times New Roman" w:cs="Times New Roman"/>
        </w:rPr>
      </w:pPr>
    </w:p>
    <w:p w14:paraId="1427012A" w14:textId="77777777" w:rsidR="00AA3B2D" w:rsidRPr="00387EF2" w:rsidRDefault="00AA3B2D" w:rsidP="00AA3416">
      <w:pPr>
        <w:pStyle w:val="Default"/>
        <w:ind w:left="-284" w:right="140"/>
        <w:jc w:val="both"/>
        <w:rPr>
          <w:rFonts w:ascii="Times New Roman" w:eastAsia="Symbol" w:hAnsi="Times New Roman" w:cs="Times New Roman"/>
          <w:b/>
        </w:rPr>
      </w:pPr>
      <w:r w:rsidRPr="00387EF2">
        <w:rPr>
          <w:rFonts w:ascii="Times New Roman" w:eastAsia="Symbol" w:hAnsi="Times New Roman" w:cs="Times New Roman"/>
          <w:b/>
          <w:bCs/>
        </w:rPr>
        <w:t>5. DO CONTROLE E DAS ALTERAÇÕES DE PREÇOS</w:t>
      </w:r>
    </w:p>
    <w:p w14:paraId="37646121" w14:textId="77777777" w:rsidR="00AA3B2D" w:rsidRPr="00387EF2" w:rsidRDefault="00AA3B2D" w:rsidP="00AA3416">
      <w:pPr>
        <w:pStyle w:val="Default"/>
        <w:ind w:left="-284" w:right="140"/>
        <w:jc w:val="both"/>
        <w:rPr>
          <w:rFonts w:ascii="Times New Roman" w:eastAsia="Symbol" w:hAnsi="Times New Roman" w:cs="Times New Roman"/>
          <w:b/>
        </w:rPr>
      </w:pPr>
      <w:r w:rsidRPr="00387EF2">
        <w:rPr>
          <w:rFonts w:ascii="Times New Roman" w:eastAsia="Symbol" w:hAnsi="Times New Roman" w:cs="Times New Roman"/>
          <w:b/>
        </w:rPr>
        <w:t>5.1.</w:t>
      </w:r>
      <w:r w:rsidRPr="00387EF2">
        <w:rPr>
          <w:rFonts w:ascii="Times New Roman" w:eastAsia="Symbol" w:hAnsi="Times New Roman" w:cs="Times New Roman"/>
        </w:rPr>
        <w:t xml:space="preserve"> Durante a vigência da Ata, os preços registrados serão fixos e irreajustáveis, exceto nas hipóteses, devidamente comprovadas, de ocorrência de situação prevista na alínea “d” do inciso II do art. 124 da Lei n.º 11.133/2021 ou de redução dos preços praticados no mercado.</w:t>
      </w:r>
    </w:p>
    <w:p w14:paraId="20EF03A9" w14:textId="77777777" w:rsidR="00AA3B2D" w:rsidRPr="00387EF2" w:rsidRDefault="00AA3B2D" w:rsidP="00AA3416">
      <w:pPr>
        <w:pStyle w:val="Default"/>
        <w:ind w:left="-284" w:right="140"/>
        <w:jc w:val="both"/>
        <w:rPr>
          <w:rFonts w:ascii="Times New Roman" w:eastAsia="Symbol" w:hAnsi="Times New Roman" w:cs="Times New Roman"/>
          <w:b/>
        </w:rPr>
      </w:pPr>
      <w:r w:rsidRPr="00387EF2">
        <w:rPr>
          <w:rFonts w:ascii="Times New Roman" w:eastAsia="Symbol" w:hAnsi="Times New Roman" w:cs="Times New Roman"/>
          <w:b/>
        </w:rPr>
        <w:t xml:space="preserve">5.2. </w:t>
      </w:r>
      <w:r w:rsidRPr="00387EF2">
        <w:rPr>
          <w:rFonts w:ascii="Times New Roman" w:eastAsia="Symbol" w:hAnsi="Times New Roman" w:cs="Times New Roman"/>
        </w:rPr>
        <w:t>Mesmo comprovada a ocorrência de situação prevista na alínea “d” do inciso II do art. 124 da Lei n.º 14.133/2021, a Administração, se julgar conveniente, poderá optar por cancelar a Ata e iniciar outro processo licitatório.</w:t>
      </w:r>
    </w:p>
    <w:p w14:paraId="0C6C279D" w14:textId="77777777" w:rsidR="00AA3B2D" w:rsidRPr="00387EF2" w:rsidRDefault="00AA3B2D" w:rsidP="00AA3416">
      <w:pPr>
        <w:pStyle w:val="Default"/>
        <w:ind w:left="-284" w:right="140"/>
        <w:jc w:val="both"/>
        <w:rPr>
          <w:rFonts w:ascii="Times New Roman" w:eastAsia="Symbol" w:hAnsi="Times New Roman" w:cs="Times New Roman"/>
        </w:rPr>
      </w:pPr>
      <w:r w:rsidRPr="00387EF2">
        <w:rPr>
          <w:rFonts w:ascii="Times New Roman" w:eastAsia="Symbol" w:hAnsi="Times New Roman" w:cs="Times New Roman"/>
          <w:b/>
        </w:rPr>
        <w:t xml:space="preserve">5.3. </w:t>
      </w:r>
      <w:r w:rsidRPr="00387EF2">
        <w:rPr>
          <w:rFonts w:ascii="Times New Roman" w:eastAsia="Symbol" w:hAnsi="Times New Roman" w:cs="Times New Roman"/>
        </w:rPr>
        <w:t>Comprovada a redução dos preços praticados no mercado nas mesmas condições do registro, e, definido o novo preço máximo a ser pago pela Administração, o detentor da Ata será notificado pela Administração Municipal para ciência e cumprimento, conforme documento formal do responsável pela Ata de Registro de Preços.</w:t>
      </w:r>
    </w:p>
    <w:p w14:paraId="2C3874DF" w14:textId="77777777" w:rsidR="00AA3B2D" w:rsidRPr="00387EF2" w:rsidRDefault="00AA3B2D" w:rsidP="00AA3416">
      <w:pPr>
        <w:pStyle w:val="Default"/>
        <w:ind w:left="-284" w:right="140"/>
        <w:jc w:val="both"/>
        <w:rPr>
          <w:rFonts w:ascii="Times New Roman" w:eastAsia="Symbol" w:hAnsi="Times New Roman" w:cs="Times New Roman"/>
        </w:rPr>
      </w:pPr>
    </w:p>
    <w:p w14:paraId="40A9F73A" w14:textId="77777777" w:rsidR="00BD5D17" w:rsidRDefault="00AA3B2D" w:rsidP="00BD5D17">
      <w:pPr>
        <w:pStyle w:val="Default"/>
        <w:ind w:left="-284" w:right="140"/>
        <w:jc w:val="both"/>
        <w:rPr>
          <w:rFonts w:ascii="Times New Roman" w:eastAsia="Symbol" w:hAnsi="Times New Roman" w:cs="Times New Roman"/>
          <w:b/>
        </w:rPr>
      </w:pPr>
      <w:r w:rsidRPr="00387EF2">
        <w:rPr>
          <w:rFonts w:ascii="Times New Roman" w:eastAsia="Symbol" w:hAnsi="Times New Roman" w:cs="Times New Roman"/>
          <w:b/>
          <w:bCs/>
        </w:rPr>
        <w:t>6. DO CANCELAMENTO DO REGISTRO DE PREÇO</w:t>
      </w:r>
    </w:p>
    <w:p w14:paraId="4B2DC351" w14:textId="03A088BA" w:rsidR="00AA3B2D" w:rsidRPr="00387EF2" w:rsidRDefault="00AA3B2D" w:rsidP="00BD5D17">
      <w:pPr>
        <w:pStyle w:val="Default"/>
        <w:ind w:left="-284" w:right="140"/>
        <w:jc w:val="both"/>
        <w:rPr>
          <w:rFonts w:ascii="Times New Roman" w:eastAsia="Symbol" w:hAnsi="Times New Roman" w:cs="Times New Roman"/>
          <w:b/>
        </w:rPr>
      </w:pPr>
      <w:r w:rsidRPr="00387EF2">
        <w:rPr>
          <w:rFonts w:ascii="Times New Roman" w:eastAsia="Symbol" w:hAnsi="Times New Roman" w:cs="Times New Roman"/>
          <w:b/>
        </w:rPr>
        <w:t>6.1.</w:t>
      </w:r>
      <w:r w:rsidRPr="00387EF2">
        <w:rPr>
          <w:rFonts w:ascii="Times New Roman" w:eastAsia="Symbol" w:hAnsi="Times New Roman" w:cs="Times New Roman"/>
        </w:rPr>
        <w:t xml:space="preserve"> O detentor da Ata terá o seu registro de preços cancelado, por intermédio de processo administrativo específico, assegurado o contraditório e a ampla defesa:</w:t>
      </w:r>
    </w:p>
    <w:p w14:paraId="35AAC8BA" w14:textId="77777777" w:rsidR="00AA3B2D" w:rsidRPr="00387EF2" w:rsidRDefault="00AA3B2D" w:rsidP="00AA3416">
      <w:pPr>
        <w:pStyle w:val="Default"/>
        <w:ind w:left="-284" w:right="140"/>
        <w:jc w:val="both"/>
        <w:rPr>
          <w:rFonts w:ascii="Times New Roman" w:eastAsia="Symbol" w:hAnsi="Times New Roman" w:cs="Times New Roman"/>
        </w:rPr>
      </w:pPr>
      <w:r w:rsidRPr="00387EF2">
        <w:rPr>
          <w:rFonts w:ascii="Times New Roman" w:eastAsia="Symbol" w:hAnsi="Times New Roman" w:cs="Times New Roman"/>
          <w:b/>
        </w:rPr>
        <w:t>6.1.1.</w:t>
      </w:r>
      <w:r w:rsidRPr="00387EF2">
        <w:rPr>
          <w:rFonts w:ascii="Times New Roman" w:eastAsia="Symbol" w:hAnsi="Times New Roman" w:cs="Times New Roman"/>
        </w:rPr>
        <w:t xml:space="preserve"> A pedido, quando:</w:t>
      </w:r>
    </w:p>
    <w:p w14:paraId="73E35A4A" w14:textId="77777777" w:rsidR="00AA3B2D" w:rsidRPr="00387EF2" w:rsidRDefault="00AA3B2D" w:rsidP="00AA3416">
      <w:pPr>
        <w:pStyle w:val="Default"/>
        <w:ind w:left="-284" w:right="140"/>
        <w:jc w:val="both"/>
        <w:rPr>
          <w:rFonts w:ascii="Times New Roman" w:eastAsia="Symbol" w:hAnsi="Times New Roman" w:cs="Times New Roman"/>
        </w:rPr>
      </w:pPr>
      <w:r w:rsidRPr="00387EF2">
        <w:rPr>
          <w:rFonts w:ascii="Times New Roman" w:eastAsia="Symbol" w:hAnsi="Times New Roman" w:cs="Times New Roman"/>
        </w:rPr>
        <w:t>a) Comprovar estar impossibilitado de cumprir as exigências da Ata, por ocorrência de casos fortuitos ou de força maior; e</w:t>
      </w:r>
    </w:p>
    <w:p w14:paraId="740BB719" w14:textId="77777777" w:rsidR="00AA3B2D" w:rsidRPr="00387EF2" w:rsidRDefault="00AA3B2D" w:rsidP="00AA3416">
      <w:pPr>
        <w:pStyle w:val="Default"/>
        <w:ind w:left="-284" w:right="140"/>
        <w:jc w:val="both"/>
        <w:rPr>
          <w:rFonts w:ascii="Times New Roman" w:eastAsia="Symbol" w:hAnsi="Times New Roman" w:cs="Times New Roman"/>
          <w:b/>
        </w:rPr>
      </w:pPr>
      <w:r w:rsidRPr="00387EF2">
        <w:rPr>
          <w:rFonts w:ascii="Times New Roman" w:eastAsia="Symbol" w:hAnsi="Times New Roman" w:cs="Times New Roman"/>
        </w:rPr>
        <w:t>b) O seu preço registrado se tornar, comprovadamente, inexequível em função da elevação dos preços de mercado.</w:t>
      </w:r>
    </w:p>
    <w:p w14:paraId="007C41C8" w14:textId="77777777" w:rsidR="00AA3B2D" w:rsidRPr="00387EF2" w:rsidRDefault="00AA3B2D" w:rsidP="00AA3416">
      <w:pPr>
        <w:pStyle w:val="Default"/>
        <w:ind w:left="-284" w:right="140"/>
        <w:jc w:val="both"/>
        <w:rPr>
          <w:rFonts w:ascii="Times New Roman" w:eastAsia="Symbol" w:hAnsi="Times New Roman" w:cs="Times New Roman"/>
        </w:rPr>
      </w:pPr>
      <w:r w:rsidRPr="00387EF2">
        <w:rPr>
          <w:rFonts w:ascii="Times New Roman" w:eastAsia="Symbol" w:hAnsi="Times New Roman" w:cs="Times New Roman"/>
          <w:b/>
        </w:rPr>
        <w:t xml:space="preserve">6.1.2. </w:t>
      </w:r>
      <w:r w:rsidRPr="00387EF2">
        <w:rPr>
          <w:rFonts w:ascii="Times New Roman" w:eastAsia="Symbol" w:hAnsi="Times New Roman" w:cs="Times New Roman"/>
        </w:rPr>
        <w:t>Por iniciativa da Administração Municipal:</w:t>
      </w:r>
    </w:p>
    <w:p w14:paraId="39F44756" w14:textId="77777777" w:rsidR="00AA3B2D" w:rsidRPr="00387EF2" w:rsidRDefault="00AA3B2D" w:rsidP="00AA3416">
      <w:pPr>
        <w:pStyle w:val="Default"/>
        <w:ind w:left="-284" w:right="140"/>
        <w:jc w:val="both"/>
        <w:rPr>
          <w:rFonts w:ascii="Times New Roman" w:eastAsia="Symbol" w:hAnsi="Times New Roman" w:cs="Times New Roman"/>
        </w:rPr>
      </w:pPr>
      <w:r w:rsidRPr="00387EF2">
        <w:rPr>
          <w:rFonts w:ascii="Times New Roman" w:eastAsia="Symbol" w:hAnsi="Times New Roman" w:cs="Times New Roman"/>
        </w:rPr>
        <w:t>a) quando o detentor da ata não aceitar reduzir o preço registrado, na hipótese deste se tornar superior àqueles praticados no mercado;</w:t>
      </w:r>
    </w:p>
    <w:p w14:paraId="6B617220" w14:textId="77777777" w:rsidR="00AA3B2D" w:rsidRPr="00387EF2" w:rsidRDefault="00AA3B2D" w:rsidP="00AA3416">
      <w:pPr>
        <w:pStyle w:val="Default"/>
        <w:ind w:left="-284" w:right="140"/>
        <w:jc w:val="both"/>
        <w:rPr>
          <w:rFonts w:ascii="Times New Roman" w:eastAsia="Symbol" w:hAnsi="Times New Roman" w:cs="Times New Roman"/>
        </w:rPr>
      </w:pPr>
      <w:r w:rsidRPr="00387EF2">
        <w:rPr>
          <w:rFonts w:ascii="Times New Roman" w:eastAsia="Symbol" w:hAnsi="Times New Roman" w:cs="Times New Roman"/>
        </w:rPr>
        <w:t>b) Não mantiver as condições de habilitação ou qualificação técnica exigida no processo licitatório;</w:t>
      </w:r>
    </w:p>
    <w:p w14:paraId="146430A9" w14:textId="77777777" w:rsidR="00AA3B2D" w:rsidRPr="00387EF2" w:rsidRDefault="00AA3B2D" w:rsidP="00AA3416">
      <w:pPr>
        <w:pStyle w:val="Default"/>
        <w:ind w:left="-284" w:right="140"/>
        <w:jc w:val="both"/>
        <w:rPr>
          <w:rFonts w:ascii="Times New Roman" w:eastAsia="Symbol" w:hAnsi="Times New Roman" w:cs="Times New Roman"/>
        </w:rPr>
      </w:pPr>
      <w:r w:rsidRPr="00387EF2">
        <w:rPr>
          <w:rFonts w:ascii="Times New Roman" w:eastAsia="Symbol" w:hAnsi="Times New Roman" w:cs="Times New Roman"/>
        </w:rPr>
        <w:t>c) Por razões de interesse público, devidamente motivadas e justificadas;</w:t>
      </w:r>
    </w:p>
    <w:p w14:paraId="62AB80C2" w14:textId="77777777" w:rsidR="00AA3B2D" w:rsidRPr="00387EF2" w:rsidRDefault="00AA3B2D" w:rsidP="00AA3416">
      <w:pPr>
        <w:pStyle w:val="Default"/>
        <w:ind w:left="-284" w:right="140"/>
        <w:jc w:val="both"/>
        <w:rPr>
          <w:rFonts w:ascii="Times New Roman" w:eastAsia="Symbol" w:hAnsi="Times New Roman" w:cs="Times New Roman"/>
        </w:rPr>
      </w:pPr>
      <w:r w:rsidRPr="00387EF2">
        <w:rPr>
          <w:rFonts w:ascii="Times New Roman" w:eastAsia="Symbol" w:hAnsi="Times New Roman" w:cs="Times New Roman"/>
        </w:rPr>
        <w:t>d) Não cumprir as obrigações decorrentes da Ata de Registro de Preços;</w:t>
      </w:r>
    </w:p>
    <w:p w14:paraId="6877899C" w14:textId="77777777" w:rsidR="00AA3B2D" w:rsidRPr="00387EF2" w:rsidRDefault="00AA3B2D" w:rsidP="00AA3416">
      <w:pPr>
        <w:pStyle w:val="Default"/>
        <w:ind w:left="-284" w:right="140"/>
        <w:jc w:val="both"/>
        <w:rPr>
          <w:rFonts w:ascii="Times New Roman" w:eastAsia="Symbol" w:hAnsi="Times New Roman" w:cs="Times New Roman"/>
        </w:rPr>
      </w:pPr>
      <w:r w:rsidRPr="00387EF2">
        <w:rPr>
          <w:rFonts w:ascii="Times New Roman" w:eastAsia="Symbol" w:hAnsi="Times New Roman" w:cs="Times New Roman"/>
        </w:rPr>
        <w:t>e) Se recusar a fornecer os materiais nos prazos estabelecidos no Edital e seus anexos;</w:t>
      </w:r>
    </w:p>
    <w:p w14:paraId="4CE71E88" w14:textId="77777777" w:rsidR="00AA3B2D" w:rsidRPr="00387EF2" w:rsidRDefault="00AA3B2D" w:rsidP="00AA3416">
      <w:pPr>
        <w:pStyle w:val="Default"/>
        <w:ind w:left="-284" w:right="140"/>
        <w:jc w:val="both"/>
        <w:rPr>
          <w:rFonts w:ascii="Times New Roman" w:eastAsia="Symbol" w:hAnsi="Times New Roman" w:cs="Times New Roman"/>
          <w:b/>
          <w:bCs/>
        </w:rPr>
      </w:pPr>
      <w:r w:rsidRPr="00387EF2">
        <w:rPr>
          <w:rFonts w:ascii="Times New Roman" w:eastAsia="Symbol" w:hAnsi="Times New Roman" w:cs="Times New Roman"/>
        </w:rPr>
        <w:t>f) Na ocorrência de inexecução total ou parcial das condições estabelecidas na Ata de Registro de Preços ou nos pedidos dela decorrentes.</w:t>
      </w:r>
    </w:p>
    <w:p w14:paraId="25DA3F7D" w14:textId="77777777" w:rsidR="00797DE9" w:rsidRPr="00387EF2" w:rsidRDefault="00797DE9" w:rsidP="00AA3416">
      <w:pPr>
        <w:pStyle w:val="Default"/>
        <w:ind w:right="140"/>
        <w:jc w:val="both"/>
        <w:rPr>
          <w:rFonts w:ascii="Times New Roman" w:eastAsia="Symbol" w:hAnsi="Times New Roman" w:cs="Times New Roman"/>
          <w:b/>
          <w:bCs/>
        </w:rPr>
      </w:pPr>
    </w:p>
    <w:p w14:paraId="49732077" w14:textId="77777777" w:rsidR="00AA3B2D" w:rsidRPr="00387EF2" w:rsidRDefault="00AA3B2D" w:rsidP="00AA3416">
      <w:pPr>
        <w:pStyle w:val="Default"/>
        <w:ind w:left="-284" w:right="140"/>
        <w:jc w:val="both"/>
        <w:rPr>
          <w:rFonts w:ascii="Times New Roman" w:eastAsia="Symbol" w:hAnsi="Times New Roman" w:cs="Times New Roman"/>
          <w:b/>
        </w:rPr>
      </w:pPr>
      <w:r w:rsidRPr="00387EF2">
        <w:rPr>
          <w:rFonts w:ascii="Times New Roman" w:eastAsia="Symbol" w:hAnsi="Times New Roman" w:cs="Times New Roman"/>
          <w:b/>
          <w:bCs/>
        </w:rPr>
        <w:t>7. DO CANCELAMENTO AUTOMÁTICO DO REGISTRO DE PREÇOS</w:t>
      </w:r>
    </w:p>
    <w:p w14:paraId="60B1451A" w14:textId="77777777" w:rsidR="00AA3B2D" w:rsidRPr="00387EF2" w:rsidRDefault="00AA3B2D" w:rsidP="00AA3416">
      <w:pPr>
        <w:pStyle w:val="Default"/>
        <w:ind w:left="-284" w:right="140"/>
        <w:jc w:val="both"/>
        <w:rPr>
          <w:rFonts w:ascii="Times New Roman" w:eastAsia="Symbol" w:hAnsi="Times New Roman" w:cs="Times New Roman"/>
        </w:rPr>
      </w:pPr>
      <w:r w:rsidRPr="00387EF2">
        <w:rPr>
          <w:rFonts w:ascii="Times New Roman" w:eastAsia="Symbol" w:hAnsi="Times New Roman" w:cs="Times New Roman"/>
          <w:b/>
        </w:rPr>
        <w:t>7.1.</w:t>
      </w:r>
      <w:r w:rsidRPr="00387EF2">
        <w:rPr>
          <w:rFonts w:ascii="Times New Roman" w:eastAsia="Symbol" w:hAnsi="Times New Roman" w:cs="Times New Roman"/>
        </w:rPr>
        <w:t xml:space="preserve"> A Ata de Registro de Preços, decorrente desta licitação, será cancelada automaticamente:</w:t>
      </w:r>
    </w:p>
    <w:p w14:paraId="0BB4E86A" w14:textId="77777777" w:rsidR="00AA3B2D" w:rsidRPr="00387EF2" w:rsidRDefault="00AA3B2D" w:rsidP="00AA3416">
      <w:pPr>
        <w:pStyle w:val="Default"/>
        <w:ind w:left="-284" w:right="140"/>
        <w:jc w:val="both"/>
        <w:rPr>
          <w:rFonts w:ascii="Times New Roman" w:eastAsia="Symbol" w:hAnsi="Times New Roman" w:cs="Times New Roman"/>
        </w:rPr>
      </w:pPr>
      <w:r w:rsidRPr="00387EF2">
        <w:rPr>
          <w:rFonts w:ascii="Times New Roman" w:eastAsia="Symbol" w:hAnsi="Times New Roman" w:cs="Times New Roman"/>
        </w:rPr>
        <w:t>a) Por decurso de prazo de vigência.</w:t>
      </w:r>
    </w:p>
    <w:p w14:paraId="3644E88D" w14:textId="77777777" w:rsidR="00AA3B2D" w:rsidRPr="00387EF2" w:rsidRDefault="00AA3B2D" w:rsidP="00AA3416">
      <w:pPr>
        <w:pStyle w:val="Default"/>
        <w:ind w:left="-284" w:right="140"/>
        <w:jc w:val="both"/>
        <w:rPr>
          <w:rFonts w:ascii="Times New Roman" w:eastAsia="Symbol" w:hAnsi="Times New Roman" w:cs="Times New Roman"/>
          <w:b/>
          <w:bCs/>
        </w:rPr>
      </w:pPr>
      <w:r w:rsidRPr="00387EF2">
        <w:rPr>
          <w:rFonts w:ascii="Times New Roman" w:eastAsia="Symbol" w:hAnsi="Times New Roman" w:cs="Times New Roman"/>
        </w:rPr>
        <w:lastRenderedPageBreak/>
        <w:t>b) Quando não restarem fornecedores registrados.</w:t>
      </w:r>
    </w:p>
    <w:p w14:paraId="0C9A2BFD" w14:textId="77777777" w:rsidR="00AA3B2D" w:rsidRPr="00387EF2" w:rsidRDefault="00AA3B2D" w:rsidP="00AA3416">
      <w:pPr>
        <w:pStyle w:val="Default"/>
        <w:ind w:left="-284" w:right="140"/>
        <w:jc w:val="both"/>
        <w:rPr>
          <w:rFonts w:ascii="Times New Roman" w:eastAsia="Symbol" w:hAnsi="Times New Roman" w:cs="Times New Roman"/>
          <w:b/>
          <w:bCs/>
        </w:rPr>
      </w:pPr>
    </w:p>
    <w:p w14:paraId="40D693D7" w14:textId="77777777" w:rsidR="00BD5D17" w:rsidRDefault="00AA3B2D" w:rsidP="00BD5D17">
      <w:pPr>
        <w:pStyle w:val="Default"/>
        <w:ind w:left="-284" w:right="140"/>
        <w:jc w:val="both"/>
        <w:rPr>
          <w:rFonts w:ascii="Times New Roman" w:eastAsia="Symbol" w:hAnsi="Times New Roman" w:cs="Times New Roman"/>
          <w:b/>
          <w:bCs/>
        </w:rPr>
      </w:pPr>
      <w:r w:rsidRPr="00387EF2">
        <w:rPr>
          <w:rFonts w:ascii="Times New Roman" w:eastAsia="Symbol" w:hAnsi="Times New Roman" w:cs="Times New Roman"/>
          <w:b/>
          <w:bCs/>
        </w:rPr>
        <w:t>8. DO PAGAMENTO</w:t>
      </w:r>
    </w:p>
    <w:p w14:paraId="1DC5F6C7" w14:textId="3416ED61" w:rsidR="00B31BA4" w:rsidRPr="005E58DB" w:rsidRDefault="0048625D" w:rsidP="005D1909">
      <w:pPr>
        <w:pStyle w:val="PargrafodaLista"/>
        <w:numPr>
          <w:ilvl w:val="0"/>
          <w:numId w:val="21"/>
        </w:numPr>
        <w:tabs>
          <w:tab w:val="left" w:pos="142"/>
        </w:tabs>
        <w:ind w:left="-142" w:right="283" w:hanging="66"/>
        <w:rPr>
          <w:sz w:val="24"/>
          <w:szCs w:val="24"/>
        </w:rPr>
      </w:pPr>
      <w:r w:rsidRPr="0048625D">
        <w:rPr>
          <w:sz w:val="24"/>
          <w:szCs w:val="24"/>
        </w:rPr>
        <w:t>O pagamento será efetuado em até 30(trinta) dias, contados da apresentação da nota fiscal fatura</w:t>
      </w:r>
      <w:r>
        <w:rPr>
          <w:sz w:val="24"/>
          <w:szCs w:val="24"/>
        </w:rPr>
        <w:t xml:space="preserve">. </w:t>
      </w:r>
      <w:r w:rsidR="00B31BA4" w:rsidRPr="005E58DB">
        <w:rPr>
          <w:sz w:val="24"/>
          <w:szCs w:val="24"/>
        </w:rPr>
        <w:t>Ocorrendo atraso no pagamento por parte do Município, será calculado juro de 0,5% (meio por cento) ao mês sobre o valor da nota fiscal mais atualização do IPCA –</w:t>
      </w:r>
      <w:r w:rsidR="00B31BA4" w:rsidRPr="005E58DB">
        <w:rPr>
          <w:spacing w:val="40"/>
          <w:sz w:val="24"/>
          <w:szCs w:val="24"/>
        </w:rPr>
        <w:t xml:space="preserve"> </w:t>
      </w:r>
      <w:r w:rsidR="00B31BA4" w:rsidRPr="005E58DB">
        <w:rPr>
          <w:sz w:val="24"/>
          <w:szCs w:val="24"/>
        </w:rPr>
        <w:t>Índice Nacional de Preços ao Consumidor Amplo, ou outro índice que vier a substituí-</w:t>
      </w:r>
      <w:r w:rsidR="00B31BA4" w:rsidRPr="005E58DB">
        <w:rPr>
          <w:spacing w:val="-4"/>
          <w:sz w:val="24"/>
          <w:szCs w:val="24"/>
        </w:rPr>
        <w:t>lo.</w:t>
      </w:r>
    </w:p>
    <w:p w14:paraId="4E98FC92" w14:textId="77777777" w:rsidR="00B31BA4" w:rsidRPr="00B31BA4" w:rsidRDefault="00B31BA4" w:rsidP="005D1909">
      <w:pPr>
        <w:pStyle w:val="PargrafodaLista"/>
        <w:widowControl w:val="0"/>
        <w:numPr>
          <w:ilvl w:val="0"/>
          <w:numId w:val="21"/>
        </w:numPr>
        <w:tabs>
          <w:tab w:val="left" w:pos="142"/>
        </w:tabs>
        <w:autoSpaceDE w:val="0"/>
        <w:autoSpaceDN w:val="0"/>
        <w:ind w:left="-142" w:right="281" w:hanging="66"/>
        <w:contextualSpacing w:val="0"/>
        <w:rPr>
          <w:b/>
          <w:sz w:val="24"/>
          <w:szCs w:val="24"/>
        </w:rPr>
      </w:pPr>
      <w:r w:rsidRPr="00B31BA4">
        <w:rPr>
          <w:sz w:val="24"/>
          <w:szCs w:val="24"/>
        </w:rPr>
        <w:t>Quando da realização dos pagamentos serão processadas as retenções de tributos, conforme disposto na Instrução Normativa RFB nº 1234/2012, exceto quando a Empresa for optante pelo simples nacional.</w:t>
      </w:r>
    </w:p>
    <w:p w14:paraId="5E1E436E" w14:textId="77777777" w:rsidR="00B31BA4" w:rsidRPr="00B31BA4" w:rsidRDefault="00B31BA4" w:rsidP="005D1909">
      <w:pPr>
        <w:pStyle w:val="PargrafodaLista"/>
        <w:widowControl w:val="0"/>
        <w:numPr>
          <w:ilvl w:val="0"/>
          <w:numId w:val="21"/>
        </w:numPr>
        <w:tabs>
          <w:tab w:val="left" w:pos="142"/>
        </w:tabs>
        <w:autoSpaceDE w:val="0"/>
        <w:autoSpaceDN w:val="0"/>
        <w:ind w:left="-142" w:right="282" w:hanging="66"/>
        <w:contextualSpacing w:val="0"/>
        <w:rPr>
          <w:b/>
          <w:sz w:val="24"/>
          <w:szCs w:val="24"/>
        </w:rPr>
      </w:pPr>
      <w:r w:rsidRPr="00B31BA4">
        <w:rPr>
          <w:sz w:val="24"/>
          <w:szCs w:val="24"/>
        </w:rPr>
        <w:t>Após o período de um ano, havendo renovação, independentemente de pedido do contratado, os preços iniciais poderão ser reajustados, mediante a aplicação, pelo contratante, do Índice Nacional de Preços ao Consumidor Amplo (IPCA) ou outro índice compatível com a correção da inflação do período, exclusivamente para as obrigações iniciadas e concluídas após a ocorrência da anualidade.</w:t>
      </w:r>
    </w:p>
    <w:p w14:paraId="4A0DBD5C" w14:textId="77777777" w:rsidR="00B31BA4" w:rsidRPr="00B31BA4" w:rsidRDefault="00B31BA4" w:rsidP="005D1909">
      <w:pPr>
        <w:pStyle w:val="PargrafodaLista"/>
        <w:widowControl w:val="0"/>
        <w:numPr>
          <w:ilvl w:val="0"/>
          <w:numId w:val="21"/>
        </w:numPr>
        <w:tabs>
          <w:tab w:val="left" w:pos="142"/>
        </w:tabs>
        <w:autoSpaceDE w:val="0"/>
        <w:autoSpaceDN w:val="0"/>
        <w:spacing w:before="1"/>
        <w:ind w:left="-142" w:right="282" w:hanging="66"/>
        <w:contextualSpacing w:val="0"/>
        <w:rPr>
          <w:b/>
          <w:sz w:val="24"/>
          <w:szCs w:val="24"/>
        </w:rPr>
      </w:pPr>
      <w:r w:rsidRPr="00B31BA4">
        <w:rPr>
          <w:sz w:val="24"/>
          <w:szCs w:val="24"/>
        </w:rPr>
        <w:t>O Reajustamento</w:t>
      </w:r>
      <w:r w:rsidRPr="00B31BA4">
        <w:rPr>
          <w:spacing w:val="-1"/>
          <w:sz w:val="24"/>
          <w:szCs w:val="24"/>
        </w:rPr>
        <w:t xml:space="preserve"> </w:t>
      </w:r>
      <w:r w:rsidRPr="00B31BA4">
        <w:rPr>
          <w:sz w:val="24"/>
          <w:szCs w:val="24"/>
        </w:rPr>
        <w:t>em</w:t>
      </w:r>
      <w:r w:rsidRPr="00B31BA4">
        <w:rPr>
          <w:spacing w:val="-1"/>
          <w:sz w:val="24"/>
          <w:szCs w:val="24"/>
        </w:rPr>
        <w:t xml:space="preserve"> </w:t>
      </w:r>
      <w:r w:rsidRPr="00B31BA4">
        <w:rPr>
          <w:sz w:val="24"/>
          <w:szCs w:val="24"/>
        </w:rPr>
        <w:t>sentido</w:t>
      </w:r>
      <w:r w:rsidRPr="00B31BA4">
        <w:rPr>
          <w:spacing w:val="-1"/>
          <w:sz w:val="24"/>
          <w:szCs w:val="24"/>
        </w:rPr>
        <w:t xml:space="preserve"> </w:t>
      </w:r>
      <w:r w:rsidRPr="00B31BA4">
        <w:rPr>
          <w:sz w:val="24"/>
          <w:szCs w:val="24"/>
        </w:rPr>
        <w:t>estrito, poderá</w:t>
      </w:r>
      <w:r w:rsidRPr="00B31BA4">
        <w:rPr>
          <w:spacing w:val="-1"/>
          <w:sz w:val="24"/>
          <w:szCs w:val="24"/>
        </w:rPr>
        <w:t xml:space="preserve"> </w:t>
      </w:r>
      <w:r w:rsidRPr="00B31BA4">
        <w:rPr>
          <w:sz w:val="24"/>
          <w:szCs w:val="24"/>
        </w:rPr>
        <w:t>ser concedido, desde que ultrapassado o</w:t>
      </w:r>
      <w:r w:rsidRPr="00B31BA4">
        <w:rPr>
          <w:spacing w:val="-2"/>
          <w:sz w:val="24"/>
          <w:szCs w:val="24"/>
        </w:rPr>
        <w:t xml:space="preserve"> </w:t>
      </w:r>
      <w:r w:rsidRPr="00B31BA4">
        <w:rPr>
          <w:sz w:val="24"/>
          <w:szCs w:val="24"/>
        </w:rPr>
        <w:t>período</w:t>
      </w:r>
      <w:r w:rsidRPr="00B31BA4">
        <w:rPr>
          <w:spacing w:val="-2"/>
          <w:sz w:val="24"/>
          <w:szCs w:val="24"/>
        </w:rPr>
        <w:t xml:space="preserve"> </w:t>
      </w:r>
      <w:r w:rsidRPr="00B31BA4">
        <w:rPr>
          <w:sz w:val="24"/>
          <w:szCs w:val="24"/>
        </w:rPr>
        <w:t>mínimo</w:t>
      </w:r>
      <w:r w:rsidRPr="00B31BA4">
        <w:rPr>
          <w:spacing w:val="-2"/>
          <w:sz w:val="24"/>
          <w:szCs w:val="24"/>
        </w:rPr>
        <w:t xml:space="preserve"> </w:t>
      </w:r>
      <w:r w:rsidRPr="00B31BA4">
        <w:rPr>
          <w:sz w:val="24"/>
          <w:szCs w:val="24"/>
        </w:rPr>
        <w:t>de</w:t>
      </w:r>
      <w:r w:rsidRPr="00B31BA4">
        <w:rPr>
          <w:spacing w:val="-1"/>
          <w:sz w:val="24"/>
          <w:szCs w:val="24"/>
        </w:rPr>
        <w:t xml:space="preserve"> </w:t>
      </w:r>
      <w:r w:rsidRPr="00B31BA4">
        <w:rPr>
          <w:sz w:val="24"/>
          <w:szCs w:val="24"/>
        </w:rPr>
        <w:t>1 (um) ano</w:t>
      </w:r>
      <w:r w:rsidRPr="00B31BA4">
        <w:rPr>
          <w:spacing w:val="-2"/>
          <w:sz w:val="24"/>
          <w:szCs w:val="24"/>
        </w:rPr>
        <w:t xml:space="preserve"> </w:t>
      </w:r>
      <w:r w:rsidRPr="00B31BA4">
        <w:rPr>
          <w:sz w:val="24"/>
          <w:szCs w:val="24"/>
        </w:rPr>
        <w:t>da</w:t>
      </w:r>
      <w:r w:rsidRPr="00B31BA4">
        <w:rPr>
          <w:spacing w:val="-2"/>
          <w:sz w:val="24"/>
          <w:szCs w:val="24"/>
        </w:rPr>
        <w:t xml:space="preserve"> </w:t>
      </w:r>
      <w:r w:rsidRPr="00B31BA4">
        <w:rPr>
          <w:sz w:val="24"/>
          <w:szCs w:val="24"/>
        </w:rPr>
        <w:t>data-base vinculada</w:t>
      </w:r>
      <w:r w:rsidRPr="00B31BA4">
        <w:rPr>
          <w:spacing w:val="-2"/>
          <w:sz w:val="24"/>
          <w:szCs w:val="24"/>
        </w:rPr>
        <w:t xml:space="preserve"> </w:t>
      </w:r>
      <w:r w:rsidRPr="00B31BA4">
        <w:rPr>
          <w:sz w:val="24"/>
          <w:szCs w:val="24"/>
        </w:rPr>
        <w:t>à</w:t>
      </w:r>
      <w:r w:rsidRPr="00B31BA4">
        <w:rPr>
          <w:spacing w:val="-2"/>
          <w:sz w:val="24"/>
          <w:szCs w:val="24"/>
        </w:rPr>
        <w:t xml:space="preserve"> </w:t>
      </w:r>
      <w:r w:rsidRPr="00B31BA4">
        <w:rPr>
          <w:sz w:val="24"/>
          <w:szCs w:val="24"/>
        </w:rPr>
        <w:t>data</w:t>
      </w:r>
      <w:r w:rsidRPr="00B31BA4">
        <w:rPr>
          <w:spacing w:val="-2"/>
          <w:sz w:val="24"/>
          <w:szCs w:val="24"/>
        </w:rPr>
        <w:t xml:space="preserve"> </w:t>
      </w:r>
      <w:r w:rsidRPr="00B31BA4">
        <w:rPr>
          <w:sz w:val="24"/>
          <w:szCs w:val="24"/>
        </w:rPr>
        <w:t>do</w:t>
      </w:r>
      <w:r w:rsidRPr="00B31BA4">
        <w:rPr>
          <w:spacing w:val="-2"/>
          <w:sz w:val="24"/>
          <w:szCs w:val="24"/>
        </w:rPr>
        <w:t xml:space="preserve"> </w:t>
      </w:r>
      <w:r w:rsidRPr="00B31BA4">
        <w:rPr>
          <w:sz w:val="24"/>
          <w:szCs w:val="24"/>
        </w:rPr>
        <w:t>orçamento</w:t>
      </w:r>
      <w:r w:rsidRPr="00B31BA4">
        <w:rPr>
          <w:spacing w:val="-2"/>
          <w:sz w:val="24"/>
          <w:szCs w:val="24"/>
        </w:rPr>
        <w:t xml:space="preserve"> </w:t>
      </w:r>
      <w:r w:rsidRPr="00B31BA4">
        <w:rPr>
          <w:sz w:val="24"/>
          <w:szCs w:val="24"/>
        </w:rPr>
        <w:t>estimado, mediante aplicação do Índice Nacional de Preços ao Consumidor Amplo – IPCA.</w:t>
      </w:r>
    </w:p>
    <w:p w14:paraId="0C264991" w14:textId="77777777" w:rsidR="00B31BA4" w:rsidRPr="00B31BA4" w:rsidRDefault="00B31BA4" w:rsidP="005D1909">
      <w:pPr>
        <w:pStyle w:val="PargrafodaLista"/>
        <w:widowControl w:val="0"/>
        <w:numPr>
          <w:ilvl w:val="0"/>
          <w:numId w:val="21"/>
        </w:numPr>
        <w:tabs>
          <w:tab w:val="left" w:pos="142"/>
        </w:tabs>
        <w:autoSpaceDE w:val="0"/>
        <w:autoSpaceDN w:val="0"/>
        <w:ind w:left="-142" w:hanging="66"/>
        <w:contextualSpacing w:val="0"/>
        <w:rPr>
          <w:b/>
          <w:sz w:val="24"/>
          <w:szCs w:val="24"/>
        </w:rPr>
      </w:pPr>
      <w:r w:rsidRPr="00B31BA4">
        <w:rPr>
          <w:sz w:val="24"/>
          <w:szCs w:val="24"/>
        </w:rPr>
        <w:t>O</w:t>
      </w:r>
      <w:r w:rsidRPr="00B31BA4">
        <w:rPr>
          <w:spacing w:val="-6"/>
          <w:sz w:val="24"/>
          <w:szCs w:val="24"/>
        </w:rPr>
        <w:t xml:space="preserve"> </w:t>
      </w:r>
      <w:r w:rsidRPr="00B31BA4">
        <w:rPr>
          <w:sz w:val="24"/>
          <w:szCs w:val="24"/>
        </w:rPr>
        <w:t>reajuste</w:t>
      </w:r>
      <w:r w:rsidRPr="00B31BA4">
        <w:rPr>
          <w:spacing w:val="-4"/>
          <w:sz w:val="24"/>
          <w:szCs w:val="24"/>
        </w:rPr>
        <w:t xml:space="preserve"> </w:t>
      </w:r>
      <w:r w:rsidRPr="00B31BA4">
        <w:rPr>
          <w:sz w:val="24"/>
          <w:szCs w:val="24"/>
        </w:rPr>
        <w:t>será</w:t>
      </w:r>
      <w:r w:rsidRPr="00B31BA4">
        <w:rPr>
          <w:spacing w:val="-6"/>
          <w:sz w:val="24"/>
          <w:szCs w:val="24"/>
        </w:rPr>
        <w:t xml:space="preserve"> </w:t>
      </w:r>
      <w:r w:rsidRPr="00B31BA4">
        <w:rPr>
          <w:sz w:val="24"/>
          <w:szCs w:val="24"/>
        </w:rPr>
        <w:t>realizado</w:t>
      </w:r>
      <w:r w:rsidRPr="00B31BA4">
        <w:rPr>
          <w:spacing w:val="-6"/>
          <w:sz w:val="24"/>
          <w:szCs w:val="24"/>
        </w:rPr>
        <w:t xml:space="preserve"> </w:t>
      </w:r>
      <w:r w:rsidRPr="00B31BA4">
        <w:rPr>
          <w:sz w:val="24"/>
          <w:szCs w:val="24"/>
        </w:rPr>
        <w:t>por</w:t>
      </w:r>
      <w:r w:rsidRPr="00B31BA4">
        <w:rPr>
          <w:spacing w:val="-6"/>
          <w:sz w:val="24"/>
          <w:szCs w:val="24"/>
        </w:rPr>
        <w:t xml:space="preserve"> </w:t>
      </w:r>
      <w:r w:rsidRPr="00B31BA4">
        <w:rPr>
          <w:sz w:val="24"/>
          <w:szCs w:val="24"/>
        </w:rPr>
        <w:t>termo</w:t>
      </w:r>
      <w:r w:rsidRPr="00B31BA4">
        <w:rPr>
          <w:spacing w:val="-6"/>
          <w:sz w:val="24"/>
          <w:szCs w:val="24"/>
        </w:rPr>
        <w:t xml:space="preserve"> </w:t>
      </w:r>
      <w:r w:rsidRPr="00B31BA4">
        <w:rPr>
          <w:spacing w:val="-2"/>
          <w:sz w:val="24"/>
          <w:szCs w:val="24"/>
        </w:rPr>
        <w:t>aditivo.</w:t>
      </w:r>
    </w:p>
    <w:p w14:paraId="33E0FCAB" w14:textId="77777777" w:rsidR="00B31BA4" w:rsidRPr="00B31BA4" w:rsidRDefault="00B31BA4" w:rsidP="005D1909">
      <w:pPr>
        <w:pStyle w:val="PargrafodaLista"/>
        <w:widowControl w:val="0"/>
        <w:numPr>
          <w:ilvl w:val="0"/>
          <w:numId w:val="21"/>
        </w:numPr>
        <w:tabs>
          <w:tab w:val="left" w:pos="142"/>
        </w:tabs>
        <w:autoSpaceDE w:val="0"/>
        <w:autoSpaceDN w:val="0"/>
        <w:spacing w:before="1"/>
        <w:ind w:left="-142" w:right="284" w:hanging="66"/>
        <w:contextualSpacing w:val="0"/>
        <w:rPr>
          <w:b/>
          <w:sz w:val="24"/>
          <w:szCs w:val="24"/>
        </w:rPr>
      </w:pPr>
      <w:r w:rsidRPr="00B31BA4">
        <w:rPr>
          <w:sz w:val="24"/>
          <w:szCs w:val="24"/>
        </w:rPr>
        <w:t>No caso de atraso ou não divulgação do(s) índice (s) de reajustamento, o contratante pagará ao contratado a importância calculada pela última variação conhecida, liquidando a diferença correspondente tão logo seja(m) divulgado(s) o(s) índice(s) definitivo(s).</w:t>
      </w:r>
    </w:p>
    <w:p w14:paraId="594A006A" w14:textId="77777777" w:rsidR="00B31BA4" w:rsidRPr="00B31BA4" w:rsidRDefault="00B31BA4" w:rsidP="005D1909">
      <w:pPr>
        <w:pStyle w:val="PargrafodaLista"/>
        <w:widowControl w:val="0"/>
        <w:numPr>
          <w:ilvl w:val="0"/>
          <w:numId w:val="21"/>
        </w:numPr>
        <w:tabs>
          <w:tab w:val="left" w:pos="142"/>
        </w:tabs>
        <w:autoSpaceDE w:val="0"/>
        <w:autoSpaceDN w:val="0"/>
        <w:ind w:left="-142" w:right="284" w:hanging="66"/>
        <w:contextualSpacing w:val="0"/>
        <w:rPr>
          <w:b/>
          <w:sz w:val="24"/>
          <w:szCs w:val="24"/>
        </w:rPr>
      </w:pPr>
      <w:r w:rsidRPr="00B31BA4">
        <w:rPr>
          <w:sz w:val="24"/>
          <w:szCs w:val="24"/>
        </w:rPr>
        <w:t>Caso o(s) índice(s) estabelecido(s) para reajustamento venha(m) a ser extinto(s)</w:t>
      </w:r>
      <w:r w:rsidRPr="00B31BA4">
        <w:rPr>
          <w:spacing w:val="40"/>
          <w:sz w:val="24"/>
          <w:szCs w:val="24"/>
        </w:rPr>
        <w:t xml:space="preserve"> </w:t>
      </w:r>
      <w:r w:rsidRPr="00B31BA4">
        <w:rPr>
          <w:sz w:val="24"/>
          <w:szCs w:val="24"/>
        </w:rPr>
        <w:t>ou de qualquer forma não possa(m) mais ser utilizado(s), será(ão) adotado(s), em substituição, o(s) que vier(em) a ser determinado(s) pela legislação então em vigor.</w:t>
      </w:r>
    </w:p>
    <w:p w14:paraId="06FEC99D" w14:textId="77777777" w:rsidR="00B31BA4" w:rsidRPr="00B31BA4" w:rsidRDefault="00B31BA4" w:rsidP="005D1909">
      <w:pPr>
        <w:pStyle w:val="PargrafodaLista"/>
        <w:widowControl w:val="0"/>
        <w:numPr>
          <w:ilvl w:val="0"/>
          <w:numId w:val="21"/>
        </w:numPr>
        <w:tabs>
          <w:tab w:val="left" w:pos="142"/>
        </w:tabs>
        <w:autoSpaceDE w:val="0"/>
        <w:autoSpaceDN w:val="0"/>
        <w:ind w:left="-142" w:right="281" w:hanging="66"/>
        <w:contextualSpacing w:val="0"/>
        <w:rPr>
          <w:b/>
          <w:sz w:val="24"/>
          <w:szCs w:val="24"/>
        </w:rPr>
      </w:pPr>
      <w:r w:rsidRPr="00B31BA4">
        <w:rPr>
          <w:sz w:val="24"/>
          <w:szCs w:val="24"/>
        </w:rPr>
        <w:t>Na ausência de previsão</w:t>
      </w:r>
      <w:r w:rsidRPr="00B31BA4">
        <w:rPr>
          <w:spacing w:val="-1"/>
          <w:sz w:val="24"/>
          <w:szCs w:val="24"/>
        </w:rPr>
        <w:t xml:space="preserve"> </w:t>
      </w:r>
      <w:r w:rsidRPr="00B31BA4">
        <w:rPr>
          <w:sz w:val="24"/>
          <w:szCs w:val="24"/>
        </w:rPr>
        <w:t>legal</w:t>
      </w:r>
      <w:r w:rsidRPr="00B31BA4">
        <w:rPr>
          <w:spacing w:val="-1"/>
          <w:sz w:val="24"/>
          <w:szCs w:val="24"/>
        </w:rPr>
        <w:t xml:space="preserve"> </w:t>
      </w:r>
      <w:r w:rsidRPr="00B31BA4">
        <w:rPr>
          <w:sz w:val="24"/>
          <w:szCs w:val="24"/>
        </w:rPr>
        <w:t>quanto</w:t>
      </w:r>
      <w:r w:rsidRPr="00B31BA4">
        <w:rPr>
          <w:spacing w:val="-1"/>
          <w:sz w:val="24"/>
          <w:szCs w:val="24"/>
        </w:rPr>
        <w:t xml:space="preserve"> </w:t>
      </w:r>
      <w:r w:rsidRPr="00B31BA4">
        <w:rPr>
          <w:sz w:val="24"/>
          <w:szCs w:val="24"/>
        </w:rPr>
        <w:t>ao índice</w:t>
      </w:r>
      <w:r w:rsidRPr="00B31BA4">
        <w:rPr>
          <w:spacing w:val="-1"/>
          <w:sz w:val="24"/>
          <w:szCs w:val="24"/>
        </w:rPr>
        <w:t xml:space="preserve"> </w:t>
      </w:r>
      <w:r w:rsidRPr="00B31BA4">
        <w:rPr>
          <w:sz w:val="24"/>
          <w:szCs w:val="24"/>
        </w:rPr>
        <w:t>substituto, as</w:t>
      </w:r>
      <w:r w:rsidRPr="00B31BA4">
        <w:rPr>
          <w:spacing w:val="-1"/>
          <w:sz w:val="24"/>
          <w:szCs w:val="24"/>
        </w:rPr>
        <w:t xml:space="preserve"> </w:t>
      </w:r>
      <w:r w:rsidRPr="00B31BA4">
        <w:rPr>
          <w:sz w:val="24"/>
          <w:szCs w:val="24"/>
        </w:rPr>
        <w:t>partes</w:t>
      </w:r>
      <w:r w:rsidRPr="00B31BA4">
        <w:rPr>
          <w:spacing w:val="-1"/>
          <w:sz w:val="24"/>
          <w:szCs w:val="24"/>
        </w:rPr>
        <w:t xml:space="preserve"> </w:t>
      </w:r>
      <w:r w:rsidRPr="00B31BA4">
        <w:rPr>
          <w:sz w:val="24"/>
          <w:szCs w:val="24"/>
        </w:rPr>
        <w:t>elegerão</w:t>
      </w:r>
      <w:r w:rsidRPr="00B31BA4">
        <w:rPr>
          <w:spacing w:val="-1"/>
          <w:sz w:val="24"/>
          <w:szCs w:val="24"/>
        </w:rPr>
        <w:t xml:space="preserve"> </w:t>
      </w:r>
      <w:r w:rsidRPr="00B31BA4">
        <w:rPr>
          <w:sz w:val="24"/>
          <w:szCs w:val="24"/>
        </w:rPr>
        <w:t xml:space="preserve">novo índice oficial, para reajustamento do preço do valor remanescente, por meio de termo </w:t>
      </w:r>
      <w:r w:rsidRPr="00B31BA4">
        <w:rPr>
          <w:spacing w:val="-2"/>
          <w:sz w:val="24"/>
          <w:szCs w:val="24"/>
        </w:rPr>
        <w:t>aditivo.</w:t>
      </w:r>
    </w:p>
    <w:p w14:paraId="6BBD611B" w14:textId="77777777" w:rsidR="00AA3B2D" w:rsidRPr="00387EF2" w:rsidRDefault="00AA3B2D" w:rsidP="005D1909">
      <w:pPr>
        <w:pStyle w:val="Default"/>
        <w:tabs>
          <w:tab w:val="left" w:pos="142"/>
        </w:tabs>
        <w:ind w:left="-142" w:right="140" w:hanging="66"/>
        <w:jc w:val="both"/>
        <w:rPr>
          <w:rFonts w:ascii="Times New Roman" w:eastAsia="Symbol" w:hAnsi="Times New Roman" w:cs="Times New Roman"/>
          <w:b/>
          <w:bCs/>
          <w:lang w:val="es-ES_tradnl"/>
        </w:rPr>
      </w:pPr>
    </w:p>
    <w:p w14:paraId="5B434BA2" w14:textId="77777777" w:rsidR="00AA3B2D" w:rsidRPr="00387EF2" w:rsidRDefault="00AA3B2D" w:rsidP="00AA3416">
      <w:pPr>
        <w:pStyle w:val="Default"/>
        <w:ind w:left="-284" w:right="140"/>
        <w:jc w:val="both"/>
        <w:rPr>
          <w:rFonts w:ascii="Times New Roman" w:eastAsia="Symbol" w:hAnsi="Times New Roman" w:cs="Times New Roman"/>
          <w:b/>
        </w:rPr>
      </w:pPr>
      <w:r w:rsidRPr="00387EF2">
        <w:rPr>
          <w:rFonts w:ascii="Times New Roman" w:eastAsia="Symbol" w:hAnsi="Times New Roman" w:cs="Times New Roman"/>
          <w:b/>
          <w:bCs/>
        </w:rPr>
        <w:t>9. DAS CONDIÇÕES GERAIS, DOS SERVIÇOS E DO RECEBIMENTO:</w:t>
      </w:r>
    </w:p>
    <w:p w14:paraId="3FB96563" w14:textId="77777777" w:rsidR="00AA3B2D" w:rsidRPr="00387EF2" w:rsidRDefault="00AA3B2D" w:rsidP="00AA3416">
      <w:pPr>
        <w:pStyle w:val="Default"/>
        <w:ind w:left="-284" w:right="140"/>
        <w:jc w:val="both"/>
        <w:rPr>
          <w:rFonts w:ascii="Times New Roman" w:hAnsi="Times New Roman" w:cs="Times New Roman"/>
          <w:b/>
          <w:bCs/>
          <w:lang w:val="pt-PT"/>
        </w:rPr>
      </w:pPr>
      <w:r w:rsidRPr="00387EF2">
        <w:rPr>
          <w:rFonts w:ascii="Times New Roman" w:eastAsia="Symbol" w:hAnsi="Times New Roman" w:cs="Times New Roman"/>
          <w:b/>
        </w:rPr>
        <w:t xml:space="preserve">9.1. </w:t>
      </w:r>
      <w:r w:rsidRPr="00387EF2">
        <w:rPr>
          <w:rFonts w:ascii="Times New Roman" w:eastAsia="Symbol" w:hAnsi="Times New Roman" w:cs="Times New Roman"/>
        </w:rPr>
        <w:t>Durante a execução do Contrato/Nota de Empenho, a Contratada deverá manter as mesmas condições de habilitação, prestar as informações solicitadas pelo Município dentro dos prazos estipulados, bem como não transferir a outrem as obrigações decorrentes da licitação.</w:t>
      </w:r>
    </w:p>
    <w:p w14:paraId="095055AB" w14:textId="7E183786" w:rsidR="00647CC9" w:rsidRPr="0048625D" w:rsidRDefault="00AA3B2D" w:rsidP="00647CC9">
      <w:pPr>
        <w:pStyle w:val="Textoprformatado"/>
        <w:ind w:left="-284" w:right="140"/>
        <w:jc w:val="both"/>
        <w:rPr>
          <w:rFonts w:ascii="Times New Roman" w:hAnsi="Times New Roman" w:cs="Times New Roman"/>
          <w:bCs/>
          <w:sz w:val="24"/>
          <w:szCs w:val="24"/>
          <w:lang w:val="pt-PT"/>
        </w:rPr>
      </w:pPr>
      <w:r w:rsidRPr="00387EF2">
        <w:rPr>
          <w:rFonts w:ascii="Times New Roman" w:hAnsi="Times New Roman" w:cs="Times New Roman"/>
          <w:b/>
          <w:bCs/>
          <w:sz w:val="24"/>
          <w:szCs w:val="24"/>
          <w:lang w:val="pt-PT"/>
        </w:rPr>
        <w:t xml:space="preserve">9.2. </w:t>
      </w:r>
      <w:r w:rsidR="00436A4E" w:rsidRPr="0048625D">
        <w:rPr>
          <w:rFonts w:ascii="Times New Roman" w:hAnsi="Times New Roman" w:cs="Times New Roman"/>
          <w:bCs/>
          <w:sz w:val="24"/>
          <w:szCs w:val="24"/>
          <w:lang w:val="pt-PT"/>
        </w:rPr>
        <w:t xml:space="preserve">O prazo de entrega </w:t>
      </w:r>
      <w:r w:rsidR="0098289A">
        <w:rPr>
          <w:rFonts w:ascii="Times New Roman" w:hAnsi="Times New Roman" w:cs="Times New Roman"/>
          <w:bCs/>
          <w:sz w:val="24"/>
          <w:szCs w:val="24"/>
          <w:lang w:val="pt-PT"/>
        </w:rPr>
        <w:t>dos produtos adquiridos deverá ocorrer no prazo de 15 (quinze) dias, contados da data de emissão da Nota de Empenho</w:t>
      </w:r>
      <w:r w:rsidR="00436A4E" w:rsidRPr="0048625D">
        <w:rPr>
          <w:rFonts w:ascii="Times New Roman" w:hAnsi="Times New Roman" w:cs="Times New Roman"/>
          <w:bCs/>
          <w:sz w:val="24"/>
          <w:szCs w:val="24"/>
          <w:lang w:val="pt-PT"/>
        </w:rPr>
        <w:t>. Os materiais deverão ser entregue</w:t>
      </w:r>
      <w:r w:rsidR="00A8139C" w:rsidRPr="0048625D">
        <w:rPr>
          <w:rFonts w:ascii="Times New Roman" w:hAnsi="Times New Roman" w:cs="Times New Roman"/>
          <w:bCs/>
          <w:sz w:val="24"/>
          <w:szCs w:val="24"/>
          <w:lang w:val="pt-PT"/>
        </w:rPr>
        <w:t>s</w:t>
      </w:r>
      <w:r w:rsidR="00436A4E" w:rsidRPr="0048625D">
        <w:rPr>
          <w:rFonts w:ascii="Times New Roman" w:hAnsi="Times New Roman" w:cs="Times New Roman"/>
          <w:bCs/>
          <w:sz w:val="24"/>
          <w:szCs w:val="24"/>
          <w:lang w:val="pt-PT"/>
        </w:rPr>
        <w:t xml:space="preserve"> de acordo com a necessidade</w:t>
      </w:r>
      <w:r w:rsidR="0098289A">
        <w:rPr>
          <w:rFonts w:ascii="Times New Roman" w:hAnsi="Times New Roman" w:cs="Times New Roman"/>
          <w:bCs/>
          <w:sz w:val="24"/>
          <w:szCs w:val="24"/>
          <w:lang w:val="pt-PT"/>
        </w:rPr>
        <w:t xml:space="preserve"> da Secretaria</w:t>
      </w:r>
      <w:r w:rsidR="00436A4E" w:rsidRPr="0048625D">
        <w:rPr>
          <w:rFonts w:ascii="Times New Roman" w:hAnsi="Times New Roman" w:cs="Times New Roman"/>
          <w:bCs/>
          <w:sz w:val="24"/>
          <w:szCs w:val="24"/>
          <w:lang w:val="pt-PT"/>
        </w:rPr>
        <w:t>. As despesas de frete correrão as expensas da Empresa Licitante</w:t>
      </w:r>
      <w:r w:rsidR="00A8139C" w:rsidRPr="0048625D">
        <w:rPr>
          <w:rFonts w:ascii="Times New Roman" w:hAnsi="Times New Roman" w:cs="Times New Roman"/>
          <w:bCs/>
          <w:sz w:val="24"/>
          <w:szCs w:val="24"/>
          <w:lang w:val="pt-PT"/>
        </w:rPr>
        <w:t xml:space="preserve"> vencedora.</w:t>
      </w:r>
    </w:p>
    <w:p w14:paraId="5B44C20A" w14:textId="4E953F87" w:rsidR="00647CC9" w:rsidRDefault="00647CC9" w:rsidP="00647CC9">
      <w:pPr>
        <w:pStyle w:val="Textoprformatado"/>
        <w:ind w:left="-284" w:right="98"/>
        <w:jc w:val="both"/>
        <w:rPr>
          <w:rFonts w:ascii="Times New Roman" w:eastAsia="Symbol" w:hAnsi="Times New Roman" w:cs="Times New Roman"/>
          <w:sz w:val="24"/>
          <w:szCs w:val="24"/>
        </w:rPr>
      </w:pPr>
      <w:r w:rsidRPr="00647CC9">
        <w:rPr>
          <w:rFonts w:ascii="Times New Roman" w:eastAsia="Symbol" w:hAnsi="Times New Roman" w:cs="Times New Roman"/>
          <w:b/>
          <w:sz w:val="24"/>
          <w:szCs w:val="24"/>
        </w:rPr>
        <w:t xml:space="preserve">9.3. </w:t>
      </w:r>
      <w:r w:rsidRPr="00647CC9">
        <w:rPr>
          <w:rFonts w:ascii="Times New Roman" w:eastAsia="Symbol" w:hAnsi="Times New Roman" w:cs="Times New Roman"/>
          <w:sz w:val="24"/>
          <w:szCs w:val="24"/>
        </w:rPr>
        <w:t>O recebimento dos materiais será procedido da seguinte forma:</w:t>
      </w:r>
    </w:p>
    <w:p w14:paraId="5F70AAD7" w14:textId="77777777" w:rsidR="00647CC9" w:rsidRDefault="00647CC9" w:rsidP="00647CC9">
      <w:pPr>
        <w:pStyle w:val="Textoprformatado"/>
        <w:ind w:left="-284" w:right="98"/>
        <w:jc w:val="both"/>
        <w:rPr>
          <w:rFonts w:ascii="Times New Roman" w:eastAsia="Symbol" w:hAnsi="Times New Roman" w:cs="Times New Roman"/>
          <w:sz w:val="24"/>
          <w:szCs w:val="24"/>
        </w:rPr>
      </w:pPr>
      <w:r w:rsidRPr="00647CC9">
        <w:rPr>
          <w:rFonts w:ascii="Times New Roman" w:eastAsia="Symbol" w:hAnsi="Times New Roman" w:cs="Times New Roman"/>
          <w:sz w:val="24"/>
          <w:szCs w:val="24"/>
        </w:rPr>
        <w:t>a) Nos termos do artigo 140 da Lei 14.133/2021, o objeto desta licitação será recebido, mediante nota fiscal:</w:t>
      </w:r>
    </w:p>
    <w:p w14:paraId="56152C92" w14:textId="2D4107DB" w:rsidR="00647CC9" w:rsidRDefault="00647CC9" w:rsidP="00647CC9">
      <w:pPr>
        <w:pStyle w:val="Textoprformatado"/>
        <w:ind w:left="-284" w:right="98"/>
        <w:jc w:val="both"/>
        <w:rPr>
          <w:rFonts w:ascii="Times New Roman" w:hAnsi="Times New Roman" w:cs="Times New Roman"/>
          <w:color w:val="000000"/>
          <w:sz w:val="24"/>
          <w:szCs w:val="24"/>
          <w:lang w:eastAsia="pt-BR"/>
        </w:rPr>
      </w:pPr>
      <w:r>
        <w:rPr>
          <w:rFonts w:ascii="Times New Roman" w:hAnsi="Times New Roman" w:cs="Times New Roman"/>
          <w:color w:val="000000"/>
          <w:sz w:val="24"/>
          <w:szCs w:val="24"/>
          <w:lang w:eastAsia="pt-BR"/>
        </w:rPr>
        <w:t>b</w:t>
      </w:r>
      <w:r w:rsidRPr="00647CC9">
        <w:rPr>
          <w:rFonts w:ascii="Times New Roman" w:hAnsi="Times New Roman" w:cs="Times New Roman"/>
          <w:color w:val="000000"/>
          <w:sz w:val="24"/>
          <w:szCs w:val="24"/>
          <w:lang w:eastAsia="pt-BR"/>
        </w:rPr>
        <w:t>) provisoriamente, de forma sumária, pelo responsável por seu acompanhamento e fiscalização, com verificação posterior da conformidade do material com as exigências definidas neste documento;</w:t>
      </w:r>
      <w:bookmarkStart w:id="10" w:name="art140iib"/>
      <w:bookmarkEnd w:id="10"/>
    </w:p>
    <w:p w14:paraId="7292DB4C" w14:textId="373A1AB4" w:rsidR="00647CC9" w:rsidRPr="00647CC9" w:rsidRDefault="002B6354" w:rsidP="00647CC9">
      <w:pPr>
        <w:pStyle w:val="Textoprformatado"/>
        <w:ind w:left="-284" w:right="98"/>
        <w:jc w:val="both"/>
        <w:rPr>
          <w:rFonts w:ascii="Times New Roman" w:hAnsi="Times New Roman" w:cs="Times New Roman"/>
          <w:bCs/>
          <w:sz w:val="24"/>
          <w:szCs w:val="24"/>
          <w:lang w:val="pt-PT"/>
        </w:rPr>
      </w:pPr>
      <w:r>
        <w:rPr>
          <w:rFonts w:ascii="Times New Roman" w:hAnsi="Times New Roman" w:cs="Times New Roman"/>
          <w:color w:val="000000"/>
          <w:sz w:val="24"/>
          <w:szCs w:val="24"/>
          <w:lang w:eastAsia="pt-BR"/>
        </w:rPr>
        <w:t>c</w:t>
      </w:r>
      <w:r w:rsidR="00647CC9" w:rsidRPr="00647CC9">
        <w:rPr>
          <w:rFonts w:ascii="Times New Roman" w:hAnsi="Times New Roman" w:cs="Times New Roman"/>
          <w:color w:val="000000"/>
          <w:sz w:val="24"/>
          <w:szCs w:val="24"/>
          <w:lang w:eastAsia="pt-BR"/>
        </w:rPr>
        <w:t>) definitivamente, por servidor ou comissão designada pela autoridade competente, mediante termo detalhado que comprove o atendimento das exigências estabelecidas no presente Termo</w:t>
      </w:r>
      <w:r w:rsidR="00647CC9" w:rsidRPr="00AA2379">
        <w:rPr>
          <w:color w:val="000000"/>
          <w:sz w:val="24"/>
          <w:lang w:eastAsia="pt-BR"/>
        </w:rPr>
        <w:t>.</w:t>
      </w:r>
    </w:p>
    <w:p w14:paraId="4750BF4D" w14:textId="77777777" w:rsidR="0098289A" w:rsidRDefault="0098289A" w:rsidP="0035691E">
      <w:pPr>
        <w:pStyle w:val="Textoprformatado"/>
        <w:ind w:right="140"/>
        <w:jc w:val="both"/>
        <w:rPr>
          <w:rFonts w:ascii="Times New Roman" w:hAnsi="Times New Roman" w:cs="Times New Roman"/>
          <w:bCs/>
          <w:sz w:val="24"/>
          <w:szCs w:val="24"/>
          <w:lang w:val="pt-PT"/>
        </w:rPr>
      </w:pPr>
    </w:p>
    <w:p w14:paraId="0AAF7DCF" w14:textId="77777777" w:rsidR="00797DE9" w:rsidRPr="00387EF2" w:rsidRDefault="00797DE9" w:rsidP="0035691E">
      <w:pPr>
        <w:pStyle w:val="Textoprformatado"/>
        <w:ind w:right="140"/>
        <w:jc w:val="both"/>
        <w:rPr>
          <w:rFonts w:ascii="Times New Roman" w:hAnsi="Times New Roman" w:cs="Times New Roman"/>
          <w:bCs/>
          <w:sz w:val="24"/>
          <w:szCs w:val="24"/>
          <w:lang w:val="pt-PT"/>
        </w:rPr>
      </w:pPr>
    </w:p>
    <w:p w14:paraId="0D193179" w14:textId="77777777" w:rsidR="00AA3B2D" w:rsidRPr="0035691E" w:rsidRDefault="00AA3B2D" w:rsidP="00AA3416">
      <w:pPr>
        <w:pStyle w:val="Default"/>
        <w:ind w:left="-284" w:right="140"/>
        <w:jc w:val="both"/>
        <w:rPr>
          <w:rFonts w:ascii="Times New Roman" w:hAnsi="Times New Roman" w:cs="Times New Roman"/>
          <w:b/>
          <w:color w:val="auto"/>
        </w:rPr>
      </w:pPr>
      <w:r w:rsidRPr="0035691E">
        <w:rPr>
          <w:rFonts w:ascii="Times New Roman" w:eastAsia="Symbol" w:hAnsi="Times New Roman" w:cs="Times New Roman"/>
          <w:b/>
          <w:color w:val="auto"/>
        </w:rPr>
        <w:lastRenderedPageBreak/>
        <w:t>10. DAS PENALIDADES</w:t>
      </w:r>
    </w:p>
    <w:p w14:paraId="1A8B953F" w14:textId="414EE744" w:rsidR="00AA3B2D" w:rsidRPr="0035691E" w:rsidRDefault="00AA3B2D" w:rsidP="00AA3416">
      <w:pPr>
        <w:tabs>
          <w:tab w:val="left" w:pos="1134"/>
        </w:tabs>
        <w:spacing w:line="240" w:lineRule="auto"/>
        <w:ind w:left="-284" w:right="142"/>
        <w:jc w:val="both"/>
        <w:rPr>
          <w:rFonts w:ascii="Times New Roman" w:hAnsi="Times New Roman" w:cs="Times New Roman"/>
          <w:b/>
          <w:sz w:val="24"/>
          <w:szCs w:val="24"/>
        </w:rPr>
      </w:pPr>
      <w:r w:rsidRPr="0035691E">
        <w:rPr>
          <w:rFonts w:ascii="Times New Roman" w:hAnsi="Times New Roman" w:cs="Times New Roman"/>
          <w:b/>
          <w:sz w:val="24"/>
          <w:szCs w:val="24"/>
        </w:rPr>
        <w:t xml:space="preserve">10.1. </w:t>
      </w:r>
      <w:r w:rsidRPr="0035691E">
        <w:rPr>
          <w:rFonts w:ascii="Times New Roman" w:hAnsi="Times New Roman" w:cs="Times New Roman"/>
          <w:sz w:val="24"/>
          <w:szCs w:val="24"/>
        </w:rPr>
        <w:t xml:space="preserve">Pelo inadimplemento das obrigações, seja na condição de participante do pregão ou de contratada, as licitantes, conforme a infração, estarão sujeitas às penalidades estabelecidas através do </w:t>
      </w:r>
      <w:r w:rsidRPr="0035691E">
        <w:rPr>
          <w:rFonts w:ascii="Times New Roman" w:hAnsi="Times New Roman" w:cs="Times New Roman"/>
          <w:b/>
          <w:bCs/>
          <w:sz w:val="24"/>
          <w:szCs w:val="24"/>
        </w:rPr>
        <w:t>item 11 do Edital nº</w:t>
      </w:r>
      <w:r w:rsidRPr="0035691E">
        <w:rPr>
          <w:rFonts w:ascii="Times New Roman" w:hAnsi="Times New Roman" w:cs="Times New Roman"/>
          <w:b/>
          <w:sz w:val="24"/>
          <w:szCs w:val="24"/>
        </w:rPr>
        <w:t>4</w:t>
      </w:r>
      <w:r w:rsidR="00FE3B1C" w:rsidRPr="0035691E">
        <w:rPr>
          <w:rFonts w:ascii="Times New Roman" w:hAnsi="Times New Roman" w:cs="Times New Roman"/>
          <w:b/>
          <w:sz w:val="24"/>
          <w:szCs w:val="24"/>
        </w:rPr>
        <w:t>270/</w:t>
      </w:r>
      <w:r w:rsidRPr="0035691E">
        <w:rPr>
          <w:rFonts w:ascii="Times New Roman" w:hAnsi="Times New Roman" w:cs="Times New Roman"/>
          <w:b/>
          <w:sz w:val="24"/>
          <w:szCs w:val="24"/>
        </w:rPr>
        <w:t>2026.</w:t>
      </w:r>
    </w:p>
    <w:p w14:paraId="4FCB3C45" w14:textId="4A54727D" w:rsidR="00AA3B2D" w:rsidRDefault="00AA3B2D" w:rsidP="00D90D17">
      <w:pPr>
        <w:tabs>
          <w:tab w:val="left" w:pos="1134"/>
        </w:tabs>
        <w:spacing w:before="120" w:line="240" w:lineRule="auto"/>
        <w:ind w:left="-284" w:right="142"/>
        <w:jc w:val="both"/>
        <w:rPr>
          <w:rFonts w:ascii="Times New Roman" w:hAnsi="Times New Roman" w:cs="Times New Roman"/>
          <w:sz w:val="24"/>
          <w:szCs w:val="24"/>
        </w:rPr>
      </w:pPr>
      <w:r w:rsidRPr="00387EF2">
        <w:rPr>
          <w:rFonts w:ascii="Times New Roman" w:hAnsi="Times New Roman" w:cs="Times New Roman"/>
          <w:b/>
          <w:sz w:val="24"/>
          <w:szCs w:val="24"/>
        </w:rPr>
        <w:t xml:space="preserve">10.2. </w:t>
      </w:r>
      <w:r w:rsidRPr="00387EF2">
        <w:rPr>
          <w:rFonts w:ascii="Times New Roman" w:hAnsi="Times New Roman" w:cs="Times New Roman"/>
          <w:sz w:val="24"/>
          <w:szCs w:val="24"/>
        </w:rPr>
        <w:t>Nenhum pagamento será efetuado pela Administração enquanto pendente de liquidação qualquer obrigação financeira que for imposta ao fornecedor em virtude de penalidade ou inadimplência contratual.</w:t>
      </w:r>
    </w:p>
    <w:p w14:paraId="6605C45D" w14:textId="77777777" w:rsidR="00D90D17" w:rsidRPr="00387EF2" w:rsidRDefault="00D90D17" w:rsidP="00D90D17">
      <w:pPr>
        <w:tabs>
          <w:tab w:val="left" w:pos="1134"/>
        </w:tabs>
        <w:spacing w:before="120" w:line="240" w:lineRule="auto"/>
        <w:ind w:left="-284" w:right="142"/>
        <w:jc w:val="both"/>
        <w:rPr>
          <w:rFonts w:ascii="Times New Roman" w:hAnsi="Times New Roman" w:cs="Times New Roman"/>
          <w:sz w:val="24"/>
          <w:szCs w:val="24"/>
        </w:rPr>
      </w:pPr>
    </w:p>
    <w:p w14:paraId="42D3FC28" w14:textId="77777777" w:rsidR="00AA3B2D" w:rsidRPr="00387EF2" w:rsidRDefault="00AA3B2D" w:rsidP="00AA3416">
      <w:pPr>
        <w:pStyle w:val="Default"/>
        <w:ind w:left="-284" w:right="140"/>
        <w:jc w:val="both"/>
        <w:rPr>
          <w:rFonts w:ascii="Times New Roman" w:eastAsia="Symbol" w:hAnsi="Times New Roman" w:cs="Times New Roman"/>
          <w:bCs/>
        </w:rPr>
      </w:pPr>
      <w:r w:rsidRPr="00387EF2">
        <w:rPr>
          <w:rFonts w:ascii="Times New Roman" w:eastAsia="Symbol" w:hAnsi="Times New Roman" w:cs="Times New Roman"/>
          <w:b/>
        </w:rPr>
        <w:t>11.</w:t>
      </w:r>
      <w:r w:rsidRPr="00387EF2">
        <w:rPr>
          <w:rFonts w:ascii="Times New Roman" w:eastAsia="Symbol" w:hAnsi="Times New Roman" w:cs="Times New Roman"/>
        </w:rPr>
        <w:t xml:space="preserve"> </w:t>
      </w:r>
      <w:r w:rsidRPr="00387EF2">
        <w:rPr>
          <w:rFonts w:ascii="Times New Roman" w:eastAsia="Symbol" w:hAnsi="Times New Roman" w:cs="Times New Roman"/>
          <w:b/>
          <w:bCs/>
        </w:rPr>
        <w:t>DO RECURSO ORÇAMENTÁRIO</w:t>
      </w:r>
    </w:p>
    <w:p w14:paraId="597D633F" w14:textId="77777777" w:rsidR="00AA3B2D" w:rsidRPr="00387EF2" w:rsidRDefault="00AA3B2D" w:rsidP="00AA3416">
      <w:pPr>
        <w:spacing w:line="240" w:lineRule="auto"/>
        <w:ind w:left="-284" w:right="140"/>
        <w:jc w:val="both"/>
        <w:rPr>
          <w:rFonts w:ascii="Times New Roman" w:eastAsia="Symbol" w:hAnsi="Times New Roman" w:cs="Times New Roman"/>
          <w:bCs/>
          <w:sz w:val="24"/>
          <w:szCs w:val="24"/>
        </w:rPr>
      </w:pPr>
      <w:r w:rsidRPr="00387EF2">
        <w:rPr>
          <w:rFonts w:ascii="Times New Roman" w:eastAsia="Symbol" w:hAnsi="Times New Roman" w:cs="Times New Roman"/>
          <w:bCs/>
          <w:sz w:val="24"/>
          <w:szCs w:val="24"/>
        </w:rPr>
        <w:t>Para as despesas decorrentes da presente Licitação, serão utilizados recursos da Dotação Orçamentária correspondente.</w:t>
      </w:r>
    </w:p>
    <w:p w14:paraId="3A554420" w14:textId="77777777" w:rsidR="00AA3B2D" w:rsidRPr="00387EF2" w:rsidRDefault="00AA3B2D" w:rsidP="00AA3416">
      <w:pPr>
        <w:spacing w:line="240" w:lineRule="auto"/>
        <w:ind w:left="-284" w:right="140"/>
        <w:jc w:val="both"/>
        <w:rPr>
          <w:rFonts w:ascii="Times New Roman" w:eastAsia="Symbol" w:hAnsi="Times New Roman" w:cs="Times New Roman"/>
          <w:bCs/>
          <w:sz w:val="24"/>
          <w:szCs w:val="24"/>
        </w:rPr>
      </w:pPr>
    </w:p>
    <w:p w14:paraId="74234A1A" w14:textId="77777777" w:rsidR="00AA3B2D" w:rsidRPr="00387EF2" w:rsidRDefault="00AA3B2D" w:rsidP="00AA3416">
      <w:pPr>
        <w:pStyle w:val="Default"/>
        <w:ind w:left="-284" w:right="140"/>
        <w:jc w:val="both"/>
        <w:rPr>
          <w:rFonts w:ascii="Times New Roman" w:eastAsia="Symbol" w:hAnsi="Times New Roman" w:cs="Times New Roman"/>
        </w:rPr>
      </w:pPr>
      <w:r w:rsidRPr="00387EF2">
        <w:rPr>
          <w:rFonts w:ascii="Times New Roman" w:eastAsia="Symbol" w:hAnsi="Times New Roman" w:cs="Times New Roman"/>
          <w:b/>
          <w:bCs/>
        </w:rPr>
        <w:t>12. DA AUTORIZAÇÃO PARA A CONTRATAÇÃO</w:t>
      </w:r>
    </w:p>
    <w:p w14:paraId="08DEB66B" w14:textId="77777777" w:rsidR="00AA3B2D" w:rsidRPr="00387EF2" w:rsidRDefault="00AA3B2D" w:rsidP="00AA3416">
      <w:pPr>
        <w:pStyle w:val="Default"/>
        <w:ind w:left="-284" w:right="140"/>
        <w:jc w:val="both"/>
        <w:rPr>
          <w:rFonts w:ascii="Times New Roman" w:eastAsia="Symbol" w:hAnsi="Times New Roman" w:cs="Times New Roman"/>
        </w:rPr>
      </w:pPr>
      <w:r w:rsidRPr="00387EF2">
        <w:rPr>
          <w:rFonts w:ascii="Times New Roman" w:eastAsia="Symbol" w:hAnsi="Times New Roman" w:cs="Times New Roman"/>
        </w:rPr>
        <w:t>A contratação e os demais atos inerentes à presente Ata de Registro de Preços serão autorizados, caso a caso, pelo Senhor Ordenador de Despesas e no caso dos órgãos usuários pela respectiva autoridade responsável de cada órgão.</w:t>
      </w:r>
    </w:p>
    <w:p w14:paraId="6308DACB" w14:textId="77777777" w:rsidR="00AA3B2D" w:rsidRPr="00387EF2" w:rsidRDefault="00AA3B2D" w:rsidP="00AA3416">
      <w:pPr>
        <w:pStyle w:val="Default"/>
        <w:ind w:right="140"/>
        <w:jc w:val="both"/>
        <w:rPr>
          <w:rFonts w:ascii="Times New Roman" w:eastAsia="Symbol" w:hAnsi="Times New Roman" w:cs="Times New Roman"/>
        </w:rPr>
      </w:pPr>
    </w:p>
    <w:p w14:paraId="65BE993A" w14:textId="77777777" w:rsidR="00AA3B2D" w:rsidRPr="00387EF2" w:rsidRDefault="00AA3B2D" w:rsidP="00AA3416">
      <w:pPr>
        <w:pStyle w:val="Default"/>
        <w:ind w:left="-284" w:right="140"/>
        <w:jc w:val="both"/>
        <w:rPr>
          <w:rFonts w:ascii="Times New Roman" w:hAnsi="Times New Roman" w:cs="Times New Roman"/>
        </w:rPr>
      </w:pPr>
      <w:r w:rsidRPr="00387EF2">
        <w:rPr>
          <w:rFonts w:ascii="Times New Roman" w:eastAsia="Symbol" w:hAnsi="Times New Roman" w:cs="Times New Roman"/>
          <w:b/>
        </w:rPr>
        <w:t>13. DA FISCALIZAÇÃO</w:t>
      </w:r>
    </w:p>
    <w:p w14:paraId="5C092D18" w14:textId="60640174" w:rsidR="00AA3B2D" w:rsidRPr="00387EF2" w:rsidRDefault="00AA3B2D" w:rsidP="00AA3416">
      <w:pPr>
        <w:spacing w:line="240" w:lineRule="auto"/>
        <w:ind w:left="-284" w:right="142"/>
        <w:jc w:val="both"/>
        <w:rPr>
          <w:rFonts w:ascii="Times New Roman" w:hAnsi="Times New Roman" w:cs="Times New Roman"/>
          <w:color w:val="000000"/>
          <w:sz w:val="24"/>
          <w:szCs w:val="24"/>
        </w:rPr>
      </w:pPr>
      <w:r w:rsidRPr="00387EF2">
        <w:rPr>
          <w:rFonts w:ascii="Times New Roman" w:hAnsi="Times New Roman" w:cs="Times New Roman"/>
          <w:sz w:val="24"/>
          <w:szCs w:val="24"/>
        </w:rPr>
        <w:t xml:space="preserve">A gestão e fiscalização da execução da Ata de Registro de Preços compete ao CONTRATANTE, que o fará por meio dos seguintes servidores, formalmente designados pela Portaria nº </w:t>
      </w:r>
      <w:r w:rsidR="00684CAF">
        <w:rPr>
          <w:rFonts w:ascii="Times New Roman" w:hAnsi="Times New Roman" w:cs="Times New Roman"/>
          <w:sz w:val="24"/>
          <w:szCs w:val="24"/>
        </w:rPr>
        <w:t>xx xxx</w:t>
      </w:r>
      <w:r w:rsidRPr="00387EF2">
        <w:rPr>
          <w:rFonts w:ascii="Times New Roman" w:hAnsi="Times New Roman" w:cs="Times New Roman"/>
          <w:sz w:val="24"/>
          <w:szCs w:val="24"/>
        </w:rPr>
        <w:t xml:space="preserve">, de </w:t>
      </w:r>
      <w:r w:rsidR="00AA3416">
        <w:rPr>
          <w:rFonts w:ascii="Times New Roman" w:hAnsi="Times New Roman" w:cs="Times New Roman"/>
          <w:sz w:val="24"/>
          <w:szCs w:val="24"/>
        </w:rPr>
        <w:t>__</w:t>
      </w:r>
      <w:r w:rsidRPr="00387EF2">
        <w:rPr>
          <w:rFonts w:ascii="Times New Roman" w:hAnsi="Times New Roman" w:cs="Times New Roman"/>
          <w:sz w:val="24"/>
          <w:szCs w:val="24"/>
        </w:rPr>
        <w:t xml:space="preserve"> de </w:t>
      </w:r>
      <w:r w:rsidR="00647CC9">
        <w:rPr>
          <w:rFonts w:ascii="Times New Roman" w:hAnsi="Times New Roman" w:cs="Times New Roman"/>
          <w:sz w:val="24"/>
          <w:szCs w:val="24"/>
        </w:rPr>
        <w:t>______</w:t>
      </w:r>
      <w:r w:rsidRPr="00387EF2">
        <w:rPr>
          <w:rFonts w:ascii="Times New Roman" w:hAnsi="Times New Roman" w:cs="Times New Roman"/>
          <w:color w:val="000000"/>
          <w:sz w:val="24"/>
          <w:szCs w:val="24"/>
        </w:rPr>
        <w:t xml:space="preserve"> de 2026:</w:t>
      </w:r>
    </w:p>
    <w:p w14:paraId="6713E88E" w14:textId="77777777" w:rsidR="00AA3B2D" w:rsidRPr="00387EF2" w:rsidRDefault="00AA3B2D" w:rsidP="00AA3416">
      <w:pPr>
        <w:spacing w:line="240" w:lineRule="auto"/>
        <w:ind w:left="-284" w:right="142"/>
        <w:jc w:val="both"/>
        <w:rPr>
          <w:rFonts w:ascii="Times New Roman" w:hAnsi="Times New Roman" w:cs="Times New Roman"/>
          <w:sz w:val="24"/>
          <w:szCs w:val="24"/>
        </w:rPr>
      </w:pPr>
    </w:p>
    <w:p w14:paraId="45B2654F" w14:textId="5AC30918" w:rsidR="00AA3416" w:rsidRPr="00AA3416" w:rsidRDefault="00AA3B2D" w:rsidP="00AA3416">
      <w:pPr>
        <w:spacing w:line="240" w:lineRule="auto"/>
        <w:ind w:left="-284" w:right="142"/>
        <w:jc w:val="both"/>
        <w:rPr>
          <w:rFonts w:ascii="Times New Roman" w:hAnsi="Times New Roman" w:cs="Times New Roman"/>
          <w:sz w:val="24"/>
          <w:szCs w:val="24"/>
        </w:rPr>
      </w:pPr>
      <w:r w:rsidRPr="00AA3416">
        <w:rPr>
          <w:rFonts w:ascii="Times New Roman" w:hAnsi="Times New Roman" w:cs="Times New Roman"/>
          <w:b/>
          <w:bCs/>
          <w:sz w:val="24"/>
          <w:szCs w:val="24"/>
        </w:rPr>
        <w:t>a)</w:t>
      </w:r>
      <w:r w:rsidRPr="00AA3416">
        <w:rPr>
          <w:rFonts w:ascii="Times New Roman" w:hAnsi="Times New Roman" w:cs="Times New Roman"/>
          <w:sz w:val="24"/>
          <w:szCs w:val="24"/>
        </w:rPr>
        <w:t xml:space="preserve"> Gestor do Contrato: Nauristela Cristina Os</w:t>
      </w:r>
      <w:r w:rsidR="00AA3416">
        <w:rPr>
          <w:rFonts w:ascii="Times New Roman" w:hAnsi="Times New Roman" w:cs="Times New Roman"/>
          <w:sz w:val="24"/>
          <w:szCs w:val="24"/>
        </w:rPr>
        <w:t>ó</w:t>
      </w:r>
      <w:r w:rsidRPr="00AA3416">
        <w:rPr>
          <w:rFonts w:ascii="Times New Roman" w:hAnsi="Times New Roman" w:cs="Times New Roman"/>
          <w:sz w:val="24"/>
          <w:szCs w:val="24"/>
        </w:rPr>
        <w:t>rio Spode, inscrita no CPF sob o nº 389.xxx.xxx-72, residente e domiciliado nesta cidade;</w:t>
      </w:r>
    </w:p>
    <w:p w14:paraId="40CB06D7" w14:textId="5EE30136" w:rsidR="00AA3B2D" w:rsidRPr="00AA3416" w:rsidRDefault="00AA3B2D" w:rsidP="00AA3416">
      <w:pPr>
        <w:spacing w:line="240" w:lineRule="auto"/>
        <w:ind w:left="-284" w:right="142"/>
        <w:jc w:val="both"/>
        <w:rPr>
          <w:rFonts w:ascii="Times New Roman" w:hAnsi="Times New Roman" w:cs="Times New Roman"/>
          <w:sz w:val="24"/>
          <w:szCs w:val="24"/>
        </w:rPr>
      </w:pPr>
      <w:r w:rsidRPr="00AA3416">
        <w:rPr>
          <w:rFonts w:ascii="Times New Roman" w:hAnsi="Times New Roman" w:cs="Times New Roman"/>
          <w:b/>
          <w:bCs/>
          <w:sz w:val="24"/>
          <w:szCs w:val="24"/>
        </w:rPr>
        <w:t>b)</w:t>
      </w:r>
      <w:r w:rsidRPr="00AA3416">
        <w:rPr>
          <w:rFonts w:ascii="Times New Roman" w:hAnsi="Times New Roman" w:cs="Times New Roman"/>
          <w:sz w:val="24"/>
          <w:szCs w:val="24"/>
        </w:rPr>
        <w:t xml:space="preserve"> Fiscal do Contrato: </w:t>
      </w:r>
      <w:r w:rsidR="00684CAF" w:rsidRPr="00AA3416">
        <w:rPr>
          <w:rFonts w:ascii="Times New Roman" w:eastAsia="NSimSun" w:hAnsi="Times New Roman" w:cs="Times New Roman"/>
          <w:kern w:val="3"/>
          <w:sz w:val="24"/>
          <w:szCs w:val="24"/>
          <w:lang w:eastAsia="zh-CN" w:bidi="hi-IN"/>
        </w:rPr>
        <w:t>Rosangela Dias de Melo</w:t>
      </w:r>
      <w:r w:rsidR="00AA3416" w:rsidRPr="00AA3416">
        <w:rPr>
          <w:rFonts w:ascii="Times New Roman" w:eastAsia="NSimSun" w:hAnsi="Times New Roman" w:cs="Times New Roman"/>
          <w:kern w:val="3"/>
          <w:sz w:val="24"/>
          <w:szCs w:val="24"/>
          <w:lang w:eastAsia="zh-CN" w:bidi="hi-IN"/>
        </w:rPr>
        <w:t xml:space="preserve">, inscrita no </w:t>
      </w:r>
      <w:r w:rsidR="00684CAF" w:rsidRPr="00AA3416">
        <w:rPr>
          <w:rFonts w:ascii="Times New Roman" w:eastAsia="NSimSun" w:hAnsi="Times New Roman" w:cs="Times New Roman"/>
          <w:kern w:val="3"/>
          <w:sz w:val="24"/>
          <w:szCs w:val="24"/>
          <w:lang w:eastAsia="zh-CN" w:bidi="hi-IN"/>
        </w:rPr>
        <w:t>CPF: 014.xxx.xxx-57,</w:t>
      </w:r>
      <w:r w:rsidRPr="00AA3416">
        <w:rPr>
          <w:rFonts w:ascii="Times New Roman" w:hAnsi="Times New Roman" w:cs="Times New Roman"/>
          <w:sz w:val="24"/>
          <w:szCs w:val="24"/>
        </w:rPr>
        <w:t xml:space="preserve"> residente e domiciliado nesta cidade. </w:t>
      </w:r>
    </w:p>
    <w:p w14:paraId="47D22BDE" w14:textId="77777777" w:rsidR="00AA3B2D" w:rsidRPr="00387EF2" w:rsidRDefault="00AA3B2D" w:rsidP="00AA3416">
      <w:pPr>
        <w:pStyle w:val="Default"/>
        <w:ind w:right="140"/>
        <w:jc w:val="both"/>
        <w:rPr>
          <w:rFonts w:ascii="Times New Roman" w:eastAsia="Symbol" w:hAnsi="Times New Roman" w:cs="Times New Roman"/>
          <w:b/>
          <w:bCs/>
        </w:rPr>
      </w:pPr>
    </w:p>
    <w:p w14:paraId="64E9B23F" w14:textId="77777777" w:rsidR="00AA3B2D" w:rsidRPr="00387EF2" w:rsidRDefault="00AA3B2D" w:rsidP="00AA3416">
      <w:pPr>
        <w:pStyle w:val="Default"/>
        <w:ind w:left="-284" w:right="140"/>
        <w:jc w:val="both"/>
        <w:rPr>
          <w:rFonts w:ascii="Times New Roman" w:eastAsia="Symbol" w:hAnsi="Times New Roman" w:cs="Times New Roman"/>
          <w:b/>
        </w:rPr>
      </w:pPr>
      <w:r w:rsidRPr="00387EF2">
        <w:rPr>
          <w:rFonts w:ascii="Times New Roman" w:eastAsia="Symbol" w:hAnsi="Times New Roman" w:cs="Times New Roman"/>
          <w:b/>
          <w:bCs/>
        </w:rPr>
        <w:t>14. DAS DISPOSIÇÕES FINAIS</w:t>
      </w:r>
    </w:p>
    <w:p w14:paraId="7468097A" w14:textId="77777777" w:rsidR="00AA3B2D" w:rsidRPr="00387EF2" w:rsidRDefault="00AA3B2D" w:rsidP="00AA3416">
      <w:pPr>
        <w:pStyle w:val="Default"/>
        <w:ind w:left="-284" w:right="140"/>
        <w:jc w:val="both"/>
        <w:rPr>
          <w:rFonts w:ascii="Times New Roman" w:eastAsia="Symbol" w:hAnsi="Times New Roman" w:cs="Times New Roman"/>
          <w:b/>
        </w:rPr>
      </w:pPr>
      <w:r w:rsidRPr="00387EF2">
        <w:rPr>
          <w:rFonts w:ascii="Times New Roman" w:eastAsia="Symbol" w:hAnsi="Times New Roman" w:cs="Times New Roman"/>
          <w:b/>
        </w:rPr>
        <w:t>14.1</w:t>
      </w:r>
      <w:r w:rsidRPr="00387EF2">
        <w:rPr>
          <w:rFonts w:ascii="Times New Roman" w:eastAsia="Symbol" w:hAnsi="Times New Roman" w:cs="Times New Roman"/>
        </w:rPr>
        <w:t xml:space="preserve"> O foro da Justiça de Caçapava do Sul/RS é o foro competente para solucionar os litígios decorrentes deste Edital, ficando excluído qualquer outro, por mais privilegiado que seja.</w:t>
      </w:r>
    </w:p>
    <w:p w14:paraId="5640916B" w14:textId="77777777" w:rsidR="00AA3B2D" w:rsidRPr="00387EF2" w:rsidRDefault="00AA3B2D" w:rsidP="00AA3416">
      <w:pPr>
        <w:pStyle w:val="Default"/>
        <w:ind w:left="-284" w:right="140"/>
        <w:jc w:val="both"/>
        <w:rPr>
          <w:rFonts w:ascii="Times New Roman" w:hAnsi="Times New Roman" w:cs="Times New Roman"/>
        </w:rPr>
      </w:pPr>
      <w:r w:rsidRPr="00387EF2">
        <w:rPr>
          <w:rFonts w:ascii="Times New Roman" w:eastAsia="Symbol" w:hAnsi="Times New Roman" w:cs="Times New Roman"/>
          <w:b/>
        </w:rPr>
        <w:t>14.2</w:t>
      </w:r>
      <w:r w:rsidRPr="00387EF2">
        <w:rPr>
          <w:rFonts w:ascii="Times New Roman" w:eastAsia="Symbol" w:hAnsi="Times New Roman" w:cs="Times New Roman"/>
        </w:rPr>
        <w:t xml:space="preserve"> Aos casos omissos aplicar-se-ão as demais disposições constantes da Lei n.º 14.133/2021 e demais normas aplicáveis.</w:t>
      </w:r>
    </w:p>
    <w:p w14:paraId="5249FB45" w14:textId="77777777" w:rsidR="00AA3B2D" w:rsidRPr="00387EF2" w:rsidRDefault="00AA3B2D" w:rsidP="00AA3416">
      <w:pPr>
        <w:pStyle w:val="Default"/>
        <w:ind w:left="-284" w:right="140"/>
        <w:jc w:val="both"/>
        <w:rPr>
          <w:rFonts w:ascii="Times New Roman" w:hAnsi="Times New Roman" w:cs="Times New Roman"/>
        </w:rPr>
      </w:pPr>
    </w:p>
    <w:p w14:paraId="7B3963A6" w14:textId="77777777" w:rsidR="00AA3B2D" w:rsidRPr="00387EF2" w:rsidRDefault="00AA3B2D" w:rsidP="00AA3416">
      <w:pPr>
        <w:pStyle w:val="Default"/>
        <w:ind w:left="-284" w:right="140"/>
        <w:jc w:val="both"/>
        <w:rPr>
          <w:rFonts w:ascii="Times New Roman" w:eastAsia="Symbol" w:hAnsi="Times New Roman" w:cs="Times New Roman"/>
        </w:rPr>
      </w:pPr>
    </w:p>
    <w:p w14:paraId="63B0D27C" w14:textId="1C5443DB" w:rsidR="00AA3B2D" w:rsidRPr="00387EF2" w:rsidRDefault="00AA3B2D" w:rsidP="00AA3416">
      <w:pPr>
        <w:pStyle w:val="Default"/>
        <w:ind w:left="-284" w:right="140"/>
        <w:rPr>
          <w:rFonts w:ascii="Times New Roman" w:eastAsia="Symbol" w:hAnsi="Times New Roman" w:cs="Times New Roman"/>
        </w:rPr>
      </w:pPr>
      <w:r w:rsidRPr="00387EF2">
        <w:rPr>
          <w:rFonts w:ascii="Times New Roman" w:eastAsia="Symbol" w:hAnsi="Times New Roman" w:cs="Times New Roman"/>
        </w:rPr>
        <w:t>Caçapava do Sul,</w:t>
      </w:r>
      <w:r w:rsidR="00AA3416">
        <w:rPr>
          <w:rFonts w:ascii="Times New Roman" w:eastAsia="Symbol" w:hAnsi="Times New Roman" w:cs="Times New Roman"/>
        </w:rPr>
        <w:t>__</w:t>
      </w:r>
      <w:r w:rsidRPr="00387EF2">
        <w:rPr>
          <w:rFonts w:ascii="Times New Roman" w:eastAsia="Symbol" w:hAnsi="Times New Roman" w:cs="Times New Roman"/>
        </w:rPr>
        <w:t>de</w:t>
      </w:r>
      <w:r w:rsidR="00AA3416">
        <w:rPr>
          <w:rFonts w:ascii="Times New Roman" w:eastAsia="Symbol" w:hAnsi="Times New Roman" w:cs="Times New Roman"/>
        </w:rPr>
        <w:t>_______</w:t>
      </w:r>
      <w:r w:rsidRPr="00387EF2">
        <w:rPr>
          <w:rFonts w:ascii="Times New Roman" w:eastAsia="Symbol" w:hAnsi="Times New Roman" w:cs="Times New Roman"/>
        </w:rPr>
        <w:t>de 2026.</w:t>
      </w:r>
    </w:p>
    <w:p w14:paraId="62DF565E" w14:textId="77777777" w:rsidR="00AA3416" w:rsidRPr="00387EF2" w:rsidRDefault="00AA3416" w:rsidP="00AA3416">
      <w:pPr>
        <w:spacing w:line="240" w:lineRule="auto"/>
        <w:ind w:left="-284" w:right="140"/>
        <w:jc w:val="both"/>
        <w:rPr>
          <w:rFonts w:ascii="Times New Roman" w:eastAsia="Symbol" w:hAnsi="Times New Roman" w:cs="Times New Roman"/>
          <w:color w:val="000000"/>
          <w:sz w:val="24"/>
          <w:szCs w:val="24"/>
        </w:rPr>
      </w:pPr>
    </w:p>
    <w:p w14:paraId="4F91301B" w14:textId="77777777" w:rsidR="00AA3B2D" w:rsidRDefault="00AA3B2D" w:rsidP="00AA3416">
      <w:pPr>
        <w:spacing w:line="240" w:lineRule="auto"/>
        <w:ind w:left="-284" w:right="140"/>
        <w:jc w:val="both"/>
        <w:rPr>
          <w:rFonts w:ascii="Times New Roman" w:eastAsia="Symbol" w:hAnsi="Times New Roman" w:cs="Times New Roman"/>
          <w:color w:val="000000"/>
          <w:sz w:val="24"/>
          <w:szCs w:val="24"/>
        </w:rPr>
      </w:pPr>
    </w:p>
    <w:p w14:paraId="63DF8682" w14:textId="77777777" w:rsidR="00435A98" w:rsidRPr="00387EF2" w:rsidRDefault="00435A98" w:rsidP="00797DE9">
      <w:pPr>
        <w:spacing w:line="240" w:lineRule="auto"/>
        <w:ind w:left="-284" w:right="140"/>
        <w:jc w:val="center"/>
        <w:rPr>
          <w:rFonts w:ascii="Times New Roman" w:eastAsia="Symbol" w:hAnsi="Times New Roman" w:cs="Times New Roman"/>
          <w:color w:val="000000"/>
          <w:sz w:val="24"/>
          <w:szCs w:val="24"/>
        </w:rPr>
      </w:pPr>
    </w:p>
    <w:p w14:paraId="0FEF6DA1" w14:textId="77777777" w:rsidR="00AA3B2D" w:rsidRPr="00387EF2" w:rsidRDefault="00AA3B2D" w:rsidP="00797DE9">
      <w:pPr>
        <w:spacing w:line="240" w:lineRule="auto"/>
        <w:ind w:left="-284" w:right="140"/>
        <w:jc w:val="center"/>
        <w:rPr>
          <w:rFonts w:ascii="Times New Roman" w:eastAsia="Symbol" w:hAnsi="Times New Roman" w:cs="Times New Roman"/>
          <w:sz w:val="24"/>
          <w:szCs w:val="24"/>
        </w:rPr>
      </w:pPr>
      <w:r w:rsidRPr="00387EF2">
        <w:rPr>
          <w:rFonts w:ascii="Times New Roman" w:eastAsia="Symbol" w:hAnsi="Times New Roman" w:cs="Times New Roman"/>
          <w:sz w:val="24"/>
          <w:szCs w:val="24"/>
        </w:rPr>
        <w:t>CONTRATADA                                                            CONTRATANTE</w:t>
      </w:r>
    </w:p>
    <w:p w14:paraId="6F4D6997" w14:textId="77777777" w:rsidR="00AA3B2D" w:rsidRPr="00387EF2" w:rsidRDefault="00AA3B2D" w:rsidP="00797DE9">
      <w:pPr>
        <w:spacing w:line="240" w:lineRule="auto"/>
        <w:ind w:left="-284" w:right="140"/>
        <w:jc w:val="center"/>
        <w:rPr>
          <w:rFonts w:ascii="Times New Roman" w:eastAsia="Symbol" w:hAnsi="Times New Roman" w:cs="Times New Roman"/>
          <w:sz w:val="24"/>
          <w:szCs w:val="24"/>
        </w:rPr>
      </w:pPr>
    </w:p>
    <w:p w14:paraId="07D8B73A" w14:textId="77777777" w:rsidR="00AA3B2D" w:rsidRPr="00387EF2" w:rsidRDefault="00AA3B2D" w:rsidP="00797DE9">
      <w:pPr>
        <w:spacing w:line="240" w:lineRule="auto"/>
        <w:ind w:left="-284" w:right="140"/>
        <w:jc w:val="center"/>
        <w:rPr>
          <w:rFonts w:ascii="Times New Roman" w:eastAsia="Symbol" w:hAnsi="Times New Roman" w:cs="Times New Roman"/>
          <w:sz w:val="24"/>
          <w:szCs w:val="24"/>
        </w:rPr>
      </w:pPr>
    </w:p>
    <w:p w14:paraId="2BC233A3" w14:textId="77777777" w:rsidR="00AA3B2D" w:rsidRDefault="00AA3B2D" w:rsidP="00797DE9">
      <w:pPr>
        <w:spacing w:line="240" w:lineRule="auto"/>
        <w:ind w:left="-284" w:right="140"/>
        <w:jc w:val="center"/>
        <w:rPr>
          <w:rFonts w:ascii="Times New Roman" w:eastAsia="Symbol" w:hAnsi="Times New Roman" w:cs="Times New Roman"/>
          <w:sz w:val="24"/>
          <w:szCs w:val="24"/>
        </w:rPr>
      </w:pPr>
    </w:p>
    <w:p w14:paraId="7545E47E" w14:textId="77777777" w:rsidR="00AA3416" w:rsidRPr="00387EF2" w:rsidRDefault="00AA3416" w:rsidP="00797DE9">
      <w:pPr>
        <w:spacing w:line="240" w:lineRule="auto"/>
        <w:ind w:left="-284" w:right="140"/>
        <w:jc w:val="center"/>
        <w:rPr>
          <w:rFonts w:ascii="Times New Roman" w:eastAsia="Symbol" w:hAnsi="Times New Roman" w:cs="Times New Roman"/>
          <w:sz w:val="24"/>
          <w:szCs w:val="24"/>
        </w:rPr>
      </w:pPr>
    </w:p>
    <w:p w14:paraId="5443C716" w14:textId="77777777" w:rsidR="00AA3B2D" w:rsidRPr="00387EF2" w:rsidRDefault="00AA3B2D" w:rsidP="00797DE9">
      <w:pPr>
        <w:spacing w:line="240" w:lineRule="auto"/>
        <w:ind w:left="-284" w:right="140"/>
        <w:jc w:val="center"/>
        <w:rPr>
          <w:rFonts w:ascii="Times New Roman" w:eastAsia="Symbol" w:hAnsi="Times New Roman" w:cs="Times New Roman"/>
          <w:sz w:val="24"/>
          <w:szCs w:val="24"/>
        </w:rPr>
      </w:pPr>
    </w:p>
    <w:p w14:paraId="47396CC9" w14:textId="097A129E" w:rsidR="00AA3B2D" w:rsidRPr="00387EF2" w:rsidRDefault="00AA3B2D" w:rsidP="00797DE9">
      <w:pPr>
        <w:spacing w:line="240" w:lineRule="auto"/>
        <w:ind w:left="-284" w:right="140"/>
        <w:jc w:val="center"/>
        <w:rPr>
          <w:rFonts w:ascii="Times New Roman" w:eastAsia="Symbol" w:hAnsi="Times New Roman" w:cs="Times New Roman"/>
          <w:sz w:val="24"/>
          <w:szCs w:val="24"/>
        </w:rPr>
      </w:pPr>
      <w:r w:rsidRPr="00387EF2">
        <w:rPr>
          <w:rFonts w:ascii="Times New Roman" w:eastAsia="Symbol" w:hAnsi="Times New Roman" w:cs="Times New Roman"/>
          <w:sz w:val="24"/>
          <w:szCs w:val="24"/>
        </w:rPr>
        <w:t xml:space="preserve">GESTOR                                                        </w:t>
      </w:r>
      <w:r w:rsidR="00AA3416">
        <w:rPr>
          <w:rFonts w:ascii="Times New Roman" w:eastAsia="Symbol" w:hAnsi="Times New Roman" w:cs="Times New Roman"/>
          <w:sz w:val="24"/>
          <w:szCs w:val="24"/>
        </w:rPr>
        <w:t xml:space="preserve">             </w:t>
      </w:r>
      <w:r w:rsidRPr="00387EF2">
        <w:rPr>
          <w:rFonts w:ascii="Times New Roman" w:eastAsia="Symbol" w:hAnsi="Times New Roman" w:cs="Times New Roman"/>
          <w:sz w:val="24"/>
          <w:szCs w:val="24"/>
        </w:rPr>
        <w:t xml:space="preserve">    FISCAL</w:t>
      </w:r>
    </w:p>
    <w:sectPr w:rsidR="00AA3B2D" w:rsidRPr="00387EF2" w:rsidSect="00A32427">
      <w:headerReference w:type="default" r:id="rId21"/>
      <w:footerReference w:type="default" r:id="rId22"/>
      <w:pgSz w:w="11909" w:h="16834"/>
      <w:pgMar w:top="1440" w:right="1440" w:bottom="1440" w:left="1440" w:header="567" w:footer="17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73676" w14:textId="77777777" w:rsidR="00581392" w:rsidRDefault="00581392">
      <w:pPr>
        <w:spacing w:line="240" w:lineRule="auto"/>
      </w:pPr>
      <w:r>
        <w:separator/>
      </w:r>
    </w:p>
  </w:endnote>
  <w:endnote w:type="continuationSeparator" w:id="0">
    <w:p w14:paraId="040434C1" w14:textId="77777777" w:rsidR="00581392" w:rsidRDefault="005813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DAE08BE0-9C0A-4F39-89A8-EDB5872E36CC}"/>
  </w:font>
  <w:font w:name="Georgia">
    <w:panose1 w:val="02040502050405020303"/>
    <w:charset w:val="00"/>
    <w:family w:val="roman"/>
    <w:pitch w:val="variable"/>
    <w:sig w:usb0="00000287" w:usb1="00000000" w:usb2="00000000" w:usb3="00000000" w:csb0="0000009F" w:csb1="00000000"/>
    <w:embedRegular r:id="rId2" w:fontKey="{3C4496A5-19CB-41A1-A496-545374A3375E}"/>
    <w:embedItalic r:id="rId3" w:fontKey="{A2116AA9-5D73-41DD-85FD-D098DBC455D1}"/>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Liberation Mono">
    <w:altName w:val="Courier New"/>
    <w:charset w:val="00"/>
    <w:family w:val="roman"/>
    <w:pitch w:val="variable"/>
  </w:font>
  <w:font w:name="NSimSun">
    <w:panose1 w:val="02010609030101010101"/>
    <w:charset w:val="86"/>
    <w:family w:val="modern"/>
    <w:pitch w:val="fixed"/>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4" w:fontKey="{25BA0798-52D5-4FD0-B9F5-B185A0D5A744}"/>
    <w:embedBold r:id="rId5" w:fontKey="{F0DEDC65-2C7A-4C2F-98DB-A445F2BFB915}"/>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6" w:fontKey="{A5C71EC6-9019-4F73-BAA4-2781A5F1E2E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F0B46" w14:textId="77777777" w:rsidR="00A32427" w:rsidRDefault="00A32427">
    <w:pPr>
      <w:pStyle w:val="Rodap"/>
    </w:pPr>
    <w:r>
      <w:rPr>
        <w:noProof/>
      </w:rPr>
      <w:drawing>
        <wp:anchor distT="114300" distB="114300" distL="114300" distR="114300" simplePos="0" relativeHeight="251661312" behindDoc="0" locked="0" layoutInCell="1" hidden="0" allowOverlap="1" wp14:anchorId="2D4EAFD9" wp14:editId="3EBCECF3">
          <wp:simplePos x="0" y="0"/>
          <wp:positionH relativeFrom="margin">
            <wp:align>center</wp:align>
          </wp:positionH>
          <wp:positionV relativeFrom="paragraph">
            <wp:posOffset>-119380</wp:posOffset>
          </wp:positionV>
          <wp:extent cx="7092000" cy="396000"/>
          <wp:effectExtent l="0" t="0" r="0" b="4445"/>
          <wp:wrapSquare wrapText="bothSides" distT="114300" distB="114300" distL="114300" distR="114300"/>
          <wp:docPr id="32200283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092000" cy="396000"/>
                  </a:xfrm>
                  <a:prstGeom prst="rect">
                    <a:avLst/>
                  </a:prstGeom>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E80D2" w14:textId="77777777" w:rsidR="00581392" w:rsidRDefault="00581392">
      <w:pPr>
        <w:spacing w:line="240" w:lineRule="auto"/>
      </w:pPr>
      <w:r>
        <w:separator/>
      </w:r>
    </w:p>
  </w:footnote>
  <w:footnote w:type="continuationSeparator" w:id="0">
    <w:p w14:paraId="47207B71" w14:textId="77777777" w:rsidR="00581392" w:rsidRDefault="0058139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133CF" w14:textId="77777777" w:rsidR="00A32427" w:rsidRDefault="00A32427">
    <w:pPr>
      <w:pStyle w:val="Cabealho"/>
    </w:pPr>
    <w:r>
      <w:rPr>
        <w:noProof/>
      </w:rPr>
      <w:drawing>
        <wp:anchor distT="114300" distB="114300" distL="114300" distR="114300" simplePos="0" relativeHeight="251659264" behindDoc="0" locked="0" layoutInCell="1" hidden="0" allowOverlap="1" wp14:anchorId="3055F785" wp14:editId="6D0586C0">
          <wp:simplePos x="0" y="0"/>
          <wp:positionH relativeFrom="page">
            <wp:align>left</wp:align>
          </wp:positionH>
          <wp:positionV relativeFrom="paragraph">
            <wp:posOffset>-436245</wp:posOffset>
          </wp:positionV>
          <wp:extent cx="7598410" cy="1438275"/>
          <wp:effectExtent l="0" t="0" r="2540" b="9525"/>
          <wp:wrapSquare wrapText="bothSides" distT="114300" distB="114300" distL="114300" distR="114300"/>
          <wp:docPr id="111650426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98410" cy="1438275"/>
                  </a:xfrm>
                  <a:prstGeom prst="rect">
                    <a:avLst/>
                  </a:prstGeom>
                  <a:ln/>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pStyle w:val="Ttulo9"/>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3"/>
    <w:lvl w:ilvl="0">
      <w:start w:val="1"/>
      <w:numFmt w:val="decimal"/>
      <w:lvlText w:val="12.1.%1."/>
      <w:lvlJc w:val="left"/>
      <w:pPr>
        <w:tabs>
          <w:tab w:val="num" w:pos="0"/>
        </w:tabs>
        <w:ind w:left="1512" w:hanging="360"/>
      </w:pPr>
      <w:rPr>
        <w:b/>
        <w:bCs/>
      </w:rPr>
    </w:lvl>
    <w:lvl w:ilvl="1">
      <w:start w:val="1"/>
      <w:numFmt w:val="lowerLetter"/>
      <w:lvlText w:val="%2."/>
      <w:lvlJc w:val="left"/>
      <w:pPr>
        <w:tabs>
          <w:tab w:val="num" w:pos="0"/>
        </w:tabs>
        <w:ind w:left="2232" w:hanging="360"/>
      </w:pPr>
    </w:lvl>
    <w:lvl w:ilvl="2">
      <w:start w:val="1"/>
      <w:numFmt w:val="lowerRoman"/>
      <w:lvlText w:val="%3."/>
      <w:lvlJc w:val="right"/>
      <w:pPr>
        <w:tabs>
          <w:tab w:val="num" w:pos="0"/>
        </w:tabs>
        <w:ind w:left="2952" w:hanging="180"/>
      </w:pPr>
    </w:lvl>
    <w:lvl w:ilvl="3">
      <w:start w:val="1"/>
      <w:numFmt w:val="decimal"/>
      <w:lvlText w:val="%4."/>
      <w:lvlJc w:val="left"/>
      <w:pPr>
        <w:tabs>
          <w:tab w:val="num" w:pos="0"/>
        </w:tabs>
        <w:ind w:left="3672" w:hanging="360"/>
      </w:pPr>
    </w:lvl>
    <w:lvl w:ilvl="4">
      <w:start w:val="1"/>
      <w:numFmt w:val="lowerLetter"/>
      <w:lvlText w:val="%5."/>
      <w:lvlJc w:val="left"/>
      <w:pPr>
        <w:tabs>
          <w:tab w:val="num" w:pos="0"/>
        </w:tabs>
        <w:ind w:left="4392" w:hanging="360"/>
      </w:pPr>
    </w:lvl>
    <w:lvl w:ilvl="5">
      <w:start w:val="1"/>
      <w:numFmt w:val="lowerRoman"/>
      <w:lvlText w:val="%6."/>
      <w:lvlJc w:val="right"/>
      <w:pPr>
        <w:tabs>
          <w:tab w:val="num" w:pos="0"/>
        </w:tabs>
        <w:ind w:left="5112" w:hanging="180"/>
      </w:pPr>
    </w:lvl>
    <w:lvl w:ilvl="6">
      <w:start w:val="1"/>
      <w:numFmt w:val="decimal"/>
      <w:lvlText w:val="%7."/>
      <w:lvlJc w:val="left"/>
      <w:pPr>
        <w:tabs>
          <w:tab w:val="num" w:pos="0"/>
        </w:tabs>
        <w:ind w:left="5832" w:hanging="360"/>
      </w:pPr>
    </w:lvl>
    <w:lvl w:ilvl="7">
      <w:start w:val="1"/>
      <w:numFmt w:val="lowerLetter"/>
      <w:lvlText w:val="%8."/>
      <w:lvlJc w:val="left"/>
      <w:pPr>
        <w:tabs>
          <w:tab w:val="num" w:pos="0"/>
        </w:tabs>
        <w:ind w:left="6552" w:hanging="360"/>
      </w:pPr>
    </w:lvl>
    <w:lvl w:ilvl="8">
      <w:start w:val="1"/>
      <w:numFmt w:val="lowerRoman"/>
      <w:lvlText w:val="%9."/>
      <w:lvlJc w:val="right"/>
      <w:pPr>
        <w:tabs>
          <w:tab w:val="num" w:pos="0"/>
        </w:tabs>
        <w:ind w:left="7272" w:hanging="180"/>
      </w:pPr>
    </w:lvl>
  </w:abstractNum>
  <w:abstractNum w:abstractNumId="2" w15:restartNumberingAfterBreak="0">
    <w:nsid w:val="00000003"/>
    <w:multiLevelType w:val="multilevel"/>
    <w:tmpl w:val="00000003"/>
    <w:name w:val="WW8Num4"/>
    <w:lvl w:ilvl="0">
      <w:start w:val="11"/>
      <w:numFmt w:val="decimal"/>
      <w:lvlText w:val="%1"/>
      <w:lvlJc w:val="left"/>
      <w:pPr>
        <w:tabs>
          <w:tab w:val="num" w:pos="0"/>
        </w:tabs>
        <w:ind w:left="660" w:hanging="660"/>
      </w:pPr>
    </w:lvl>
    <w:lvl w:ilvl="1">
      <w:start w:val="1"/>
      <w:numFmt w:val="decimal"/>
      <w:lvlText w:val="%1.%2"/>
      <w:lvlJc w:val="left"/>
      <w:pPr>
        <w:tabs>
          <w:tab w:val="num" w:pos="0"/>
        </w:tabs>
        <w:ind w:left="660" w:hanging="660"/>
      </w:pPr>
    </w:lvl>
    <w:lvl w:ilvl="2">
      <w:start w:val="2"/>
      <w:numFmt w:val="decimal"/>
      <w:lvlText w:val="%1.%2.%3"/>
      <w:lvlJc w:val="left"/>
      <w:pPr>
        <w:tabs>
          <w:tab w:val="num" w:pos="0"/>
        </w:tabs>
        <w:ind w:left="720" w:hanging="720"/>
      </w:pPr>
      <w:rPr>
        <w:b/>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3" w15:restartNumberingAfterBreak="0">
    <w:nsid w:val="00000004"/>
    <w:multiLevelType w:val="multilevel"/>
    <w:tmpl w:val="00000004"/>
    <w:name w:val="WW8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5"/>
    <w:multiLevelType w:val="multilevel"/>
    <w:tmpl w:val="00000005"/>
    <w:name w:val="WW8Num7"/>
    <w:lvl w:ilvl="0">
      <w:start w:val="2"/>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0000006"/>
    <w:multiLevelType w:val="multilevel"/>
    <w:tmpl w:val="00000006"/>
    <w:name w:val="WW8Num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00000007"/>
    <w:multiLevelType w:val="multilevel"/>
    <w:tmpl w:val="00000007"/>
    <w:name w:val="WW8Num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00000008"/>
    <w:multiLevelType w:val="multilevel"/>
    <w:tmpl w:val="00000008"/>
    <w:name w:val="WW8Num11"/>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8" w15:restartNumberingAfterBreak="0">
    <w:nsid w:val="16C120C0"/>
    <w:multiLevelType w:val="multilevel"/>
    <w:tmpl w:val="432094F0"/>
    <w:lvl w:ilvl="0">
      <w:start w:val="8"/>
      <w:numFmt w:val="decimal"/>
      <w:lvlText w:val="%1."/>
      <w:lvlJc w:val="left"/>
      <w:pPr>
        <w:ind w:left="390" w:hanging="390"/>
      </w:pPr>
      <w:rPr>
        <w:rFonts w:hint="default"/>
        <w:b w:val="0"/>
      </w:rPr>
    </w:lvl>
    <w:lvl w:ilvl="1">
      <w:start w:val="5"/>
      <w:numFmt w:val="decimal"/>
      <w:lvlText w:val="%1.%2."/>
      <w:lvlJc w:val="left"/>
      <w:pPr>
        <w:ind w:left="436" w:hanging="720"/>
      </w:pPr>
      <w:rPr>
        <w:rFonts w:hint="default"/>
        <w:b w:val="0"/>
      </w:rPr>
    </w:lvl>
    <w:lvl w:ilvl="2">
      <w:start w:val="1"/>
      <w:numFmt w:val="decimal"/>
      <w:lvlText w:val="%1.%2.%3."/>
      <w:lvlJc w:val="left"/>
      <w:pPr>
        <w:ind w:left="152" w:hanging="720"/>
      </w:pPr>
      <w:rPr>
        <w:rFonts w:hint="default"/>
        <w:b w:val="0"/>
      </w:rPr>
    </w:lvl>
    <w:lvl w:ilvl="3">
      <w:start w:val="1"/>
      <w:numFmt w:val="decimal"/>
      <w:lvlText w:val="%1.%2.%3.%4."/>
      <w:lvlJc w:val="left"/>
      <w:pPr>
        <w:ind w:left="228" w:hanging="1080"/>
      </w:pPr>
      <w:rPr>
        <w:rFonts w:hint="default"/>
        <w:b w:val="0"/>
      </w:rPr>
    </w:lvl>
    <w:lvl w:ilvl="4">
      <w:start w:val="1"/>
      <w:numFmt w:val="decimal"/>
      <w:lvlText w:val="%1.%2.%3.%4.%5."/>
      <w:lvlJc w:val="left"/>
      <w:pPr>
        <w:ind w:left="-56" w:hanging="1080"/>
      </w:pPr>
      <w:rPr>
        <w:rFonts w:hint="default"/>
        <w:b w:val="0"/>
      </w:rPr>
    </w:lvl>
    <w:lvl w:ilvl="5">
      <w:start w:val="1"/>
      <w:numFmt w:val="decimal"/>
      <w:lvlText w:val="%1.%2.%3.%4.%5.%6."/>
      <w:lvlJc w:val="left"/>
      <w:pPr>
        <w:ind w:left="20" w:hanging="1440"/>
      </w:pPr>
      <w:rPr>
        <w:rFonts w:hint="default"/>
        <w:b w:val="0"/>
      </w:rPr>
    </w:lvl>
    <w:lvl w:ilvl="6">
      <w:start w:val="1"/>
      <w:numFmt w:val="decimal"/>
      <w:lvlText w:val="%1.%2.%3.%4.%5.%6.%7."/>
      <w:lvlJc w:val="left"/>
      <w:pPr>
        <w:ind w:left="-264" w:hanging="1440"/>
      </w:pPr>
      <w:rPr>
        <w:rFonts w:hint="default"/>
        <w:b w:val="0"/>
      </w:rPr>
    </w:lvl>
    <w:lvl w:ilvl="7">
      <w:start w:val="1"/>
      <w:numFmt w:val="decimal"/>
      <w:lvlText w:val="%1.%2.%3.%4.%5.%6.%7.%8."/>
      <w:lvlJc w:val="left"/>
      <w:pPr>
        <w:ind w:left="-188" w:hanging="1800"/>
      </w:pPr>
      <w:rPr>
        <w:rFonts w:hint="default"/>
        <w:b w:val="0"/>
      </w:rPr>
    </w:lvl>
    <w:lvl w:ilvl="8">
      <w:start w:val="1"/>
      <w:numFmt w:val="decimal"/>
      <w:lvlText w:val="%1.%2.%3.%4.%5.%6.%7.%8.%9."/>
      <w:lvlJc w:val="left"/>
      <w:pPr>
        <w:ind w:left="-112" w:hanging="2160"/>
      </w:pPr>
      <w:rPr>
        <w:rFonts w:hint="default"/>
        <w:b w:val="0"/>
      </w:rPr>
    </w:lvl>
  </w:abstractNum>
  <w:abstractNum w:abstractNumId="9" w15:restartNumberingAfterBreak="0">
    <w:nsid w:val="18C62477"/>
    <w:multiLevelType w:val="multilevel"/>
    <w:tmpl w:val="C8CA888E"/>
    <w:lvl w:ilvl="0">
      <w:start w:val="8"/>
      <w:numFmt w:val="decimal"/>
      <w:lvlText w:val="%1."/>
      <w:lvlJc w:val="left"/>
      <w:pPr>
        <w:ind w:left="360" w:hanging="360"/>
      </w:pPr>
      <w:rPr>
        <w:rFonts w:hint="default"/>
        <w:b w:val="0"/>
      </w:rPr>
    </w:lvl>
    <w:lvl w:ilvl="1">
      <w:start w:val="3"/>
      <w:numFmt w:val="decimal"/>
      <w:lvlText w:val="%1.%2."/>
      <w:lvlJc w:val="left"/>
      <w:pPr>
        <w:tabs>
          <w:tab w:val="num" w:pos="-31680"/>
        </w:tabs>
        <w:ind w:left="76" w:hanging="360"/>
      </w:pPr>
      <w:rPr>
        <w:rFonts w:hint="default"/>
        <w:b/>
        <w:bCs/>
      </w:rPr>
    </w:lvl>
    <w:lvl w:ilvl="2">
      <w:start w:val="1"/>
      <w:numFmt w:val="decimal"/>
      <w:lvlText w:val="%1.%2.%3."/>
      <w:lvlJc w:val="left"/>
      <w:pPr>
        <w:ind w:left="152" w:hanging="720"/>
      </w:pPr>
      <w:rPr>
        <w:rFonts w:hint="default"/>
        <w:b w:val="0"/>
      </w:rPr>
    </w:lvl>
    <w:lvl w:ilvl="3">
      <w:start w:val="1"/>
      <w:numFmt w:val="decimal"/>
      <w:lvlText w:val="%1.%2.%3.%4."/>
      <w:lvlJc w:val="left"/>
      <w:pPr>
        <w:ind w:left="-132" w:hanging="720"/>
      </w:pPr>
      <w:rPr>
        <w:rFonts w:hint="default"/>
        <w:b w:val="0"/>
      </w:rPr>
    </w:lvl>
    <w:lvl w:ilvl="4">
      <w:start w:val="1"/>
      <w:numFmt w:val="decimal"/>
      <w:lvlText w:val="%1.%2.%3.%4.%5."/>
      <w:lvlJc w:val="left"/>
      <w:pPr>
        <w:ind w:left="-56" w:hanging="1080"/>
      </w:pPr>
      <w:rPr>
        <w:rFonts w:hint="default"/>
        <w:b w:val="0"/>
      </w:rPr>
    </w:lvl>
    <w:lvl w:ilvl="5">
      <w:start w:val="1"/>
      <w:numFmt w:val="decimal"/>
      <w:lvlText w:val="%1.%2.%3.%4.%5.%6."/>
      <w:lvlJc w:val="left"/>
      <w:pPr>
        <w:ind w:left="-340" w:hanging="1080"/>
      </w:pPr>
      <w:rPr>
        <w:rFonts w:hint="default"/>
        <w:b w:val="0"/>
      </w:rPr>
    </w:lvl>
    <w:lvl w:ilvl="6">
      <w:start w:val="1"/>
      <w:numFmt w:val="decimal"/>
      <w:lvlText w:val="%1.%2.%3.%4.%5.%6.%7."/>
      <w:lvlJc w:val="left"/>
      <w:pPr>
        <w:ind w:left="-264" w:hanging="1440"/>
      </w:pPr>
      <w:rPr>
        <w:rFonts w:hint="default"/>
        <w:b w:val="0"/>
      </w:rPr>
    </w:lvl>
    <w:lvl w:ilvl="7">
      <w:start w:val="1"/>
      <w:numFmt w:val="decimal"/>
      <w:lvlText w:val="%1.%2.%3.%4.%5.%6.%7.%8."/>
      <w:lvlJc w:val="left"/>
      <w:pPr>
        <w:ind w:left="-548" w:hanging="1440"/>
      </w:pPr>
      <w:rPr>
        <w:rFonts w:hint="default"/>
        <w:b w:val="0"/>
      </w:rPr>
    </w:lvl>
    <w:lvl w:ilvl="8">
      <w:start w:val="1"/>
      <w:numFmt w:val="decimal"/>
      <w:lvlText w:val="%1.%2.%3.%4.%5.%6.%7.%8.%9."/>
      <w:lvlJc w:val="left"/>
      <w:pPr>
        <w:ind w:left="-472" w:hanging="1800"/>
      </w:pPr>
      <w:rPr>
        <w:rFonts w:hint="default"/>
        <w:b w:val="0"/>
      </w:rPr>
    </w:lvl>
  </w:abstractNum>
  <w:abstractNum w:abstractNumId="10" w15:restartNumberingAfterBreak="0">
    <w:nsid w:val="21DB1069"/>
    <w:multiLevelType w:val="multilevel"/>
    <w:tmpl w:val="74E8661A"/>
    <w:lvl w:ilvl="0">
      <w:start w:val="8"/>
      <w:numFmt w:val="decimal"/>
      <w:lvlText w:val="%1"/>
      <w:lvlJc w:val="left"/>
      <w:pPr>
        <w:ind w:left="360" w:hanging="360"/>
      </w:pPr>
      <w:rPr>
        <w:rFonts w:hint="default"/>
        <w:b w:val="0"/>
      </w:rPr>
    </w:lvl>
    <w:lvl w:ilvl="1">
      <w:start w:val="7"/>
      <w:numFmt w:val="decimal"/>
      <w:lvlText w:val="%1.%2"/>
      <w:lvlJc w:val="left"/>
      <w:pPr>
        <w:ind w:left="76" w:hanging="360"/>
      </w:pPr>
      <w:rPr>
        <w:rFonts w:hint="default"/>
        <w:b w:val="0"/>
      </w:rPr>
    </w:lvl>
    <w:lvl w:ilvl="2">
      <w:start w:val="1"/>
      <w:numFmt w:val="decimal"/>
      <w:lvlText w:val="%1.%2.%3"/>
      <w:lvlJc w:val="left"/>
      <w:pPr>
        <w:ind w:left="152" w:hanging="720"/>
      </w:pPr>
      <w:rPr>
        <w:rFonts w:hint="default"/>
        <w:b w:val="0"/>
      </w:rPr>
    </w:lvl>
    <w:lvl w:ilvl="3">
      <w:start w:val="1"/>
      <w:numFmt w:val="decimal"/>
      <w:lvlText w:val="%1.%2.%3.%4"/>
      <w:lvlJc w:val="left"/>
      <w:pPr>
        <w:ind w:left="-132" w:hanging="720"/>
      </w:pPr>
      <w:rPr>
        <w:rFonts w:hint="default"/>
        <w:b w:val="0"/>
      </w:rPr>
    </w:lvl>
    <w:lvl w:ilvl="4">
      <w:start w:val="1"/>
      <w:numFmt w:val="decimal"/>
      <w:lvlText w:val="%1.%2.%3.%4.%5"/>
      <w:lvlJc w:val="left"/>
      <w:pPr>
        <w:ind w:left="-56" w:hanging="1080"/>
      </w:pPr>
      <w:rPr>
        <w:rFonts w:hint="default"/>
        <w:b w:val="0"/>
      </w:rPr>
    </w:lvl>
    <w:lvl w:ilvl="5">
      <w:start w:val="1"/>
      <w:numFmt w:val="decimal"/>
      <w:lvlText w:val="%1.%2.%3.%4.%5.%6"/>
      <w:lvlJc w:val="left"/>
      <w:pPr>
        <w:ind w:left="-340" w:hanging="1080"/>
      </w:pPr>
      <w:rPr>
        <w:rFonts w:hint="default"/>
        <w:b w:val="0"/>
      </w:rPr>
    </w:lvl>
    <w:lvl w:ilvl="6">
      <w:start w:val="1"/>
      <w:numFmt w:val="decimal"/>
      <w:lvlText w:val="%1.%2.%3.%4.%5.%6.%7"/>
      <w:lvlJc w:val="left"/>
      <w:pPr>
        <w:ind w:left="-264" w:hanging="1440"/>
      </w:pPr>
      <w:rPr>
        <w:rFonts w:hint="default"/>
        <w:b w:val="0"/>
      </w:rPr>
    </w:lvl>
    <w:lvl w:ilvl="7">
      <w:start w:val="1"/>
      <w:numFmt w:val="decimal"/>
      <w:lvlText w:val="%1.%2.%3.%4.%5.%6.%7.%8"/>
      <w:lvlJc w:val="left"/>
      <w:pPr>
        <w:ind w:left="-548" w:hanging="1440"/>
      </w:pPr>
      <w:rPr>
        <w:rFonts w:hint="default"/>
        <w:b w:val="0"/>
      </w:rPr>
    </w:lvl>
    <w:lvl w:ilvl="8">
      <w:start w:val="1"/>
      <w:numFmt w:val="decimal"/>
      <w:lvlText w:val="%1.%2.%3.%4.%5.%6.%7.%8.%9"/>
      <w:lvlJc w:val="left"/>
      <w:pPr>
        <w:ind w:left="-472" w:hanging="1800"/>
      </w:pPr>
      <w:rPr>
        <w:rFonts w:hint="default"/>
        <w:b w:val="0"/>
      </w:rPr>
    </w:lvl>
  </w:abstractNum>
  <w:abstractNum w:abstractNumId="11" w15:restartNumberingAfterBreak="0">
    <w:nsid w:val="24133241"/>
    <w:multiLevelType w:val="multilevel"/>
    <w:tmpl w:val="53E4A7F0"/>
    <w:styleLink w:val="WWNum2aaaaaaaaaaaaaaaaaaaaaaaaaaaaaaaaaaaaaaaaaaaaaaaaaaaaaaaaaaaaaaaaaaaaaaaaaaaaaaaaa"/>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12" w15:restartNumberingAfterBreak="0">
    <w:nsid w:val="26221EBC"/>
    <w:multiLevelType w:val="multilevel"/>
    <w:tmpl w:val="B8F4F48C"/>
    <w:lvl w:ilvl="0">
      <w:start w:val="1"/>
      <w:numFmt w:val="decimal"/>
      <w:lvlText w:val="%1."/>
      <w:lvlJc w:val="left"/>
      <w:pPr>
        <w:ind w:left="902" w:hanging="260"/>
        <w:jc w:val="right"/>
      </w:pPr>
      <w:rPr>
        <w:rFonts w:ascii="Times New Roman" w:eastAsia="Times New Roman" w:hAnsi="Times New Roman" w:cs="Times New Roman" w:hint="default"/>
        <w:b/>
        <w:bCs/>
        <w:i w:val="0"/>
        <w:iCs w:val="0"/>
        <w:spacing w:val="0"/>
        <w:w w:val="99"/>
        <w:sz w:val="26"/>
        <w:szCs w:val="26"/>
        <w:lang w:val="pt-PT" w:eastAsia="en-US" w:bidi="ar-SA"/>
      </w:rPr>
    </w:lvl>
    <w:lvl w:ilvl="1">
      <w:start w:val="1"/>
      <w:numFmt w:val="decimal"/>
      <w:lvlText w:val="%1.%2."/>
      <w:lvlJc w:val="left"/>
      <w:pPr>
        <w:ind w:left="283" w:hanging="599"/>
      </w:pPr>
      <w:rPr>
        <w:rFonts w:hint="default"/>
        <w:spacing w:val="0"/>
        <w:w w:val="99"/>
        <w:lang w:val="pt-PT" w:eastAsia="en-US" w:bidi="ar-SA"/>
      </w:rPr>
    </w:lvl>
    <w:lvl w:ilvl="2">
      <w:start w:val="1"/>
      <w:numFmt w:val="decimal"/>
      <w:lvlText w:val="%1.%2.%3."/>
      <w:lvlJc w:val="left"/>
      <w:pPr>
        <w:ind w:left="931" w:hanging="599"/>
      </w:pPr>
      <w:rPr>
        <w:rFonts w:ascii="Times New Roman" w:eastAsia="Times New Roman" w:hAnsi="Times New Roman" w:cs="Times New Roman" w:hint="default"/>
        <w:b/>
        <w:bCs/>
        <w:i w:val="0"/>
        <w:iCs w:val="0"/>
        <w:spacing w:val="0"/>
        <w:w w:val="99"/>
        <w:sz w:val="26"/>
        <w:szCs w:val="26"/>
        <w:lang w:val="pt-PT" w:eastAsia="en-US" w:bidi="ar-SA"/>
      </w:rPr>
    </w:lvl>
    <w:lvl w:ilvl="3">
      <w:numFmt w:val="bullet"/>
      <w:lvlText w:val="•"/>
      <w:lvlJc w:val="left"/>
      <w:pPr>
        <w:ind w:left="2027" w:hanging="599"/>
      </w:pPr>
      <w:rPr>
        <w:rFonts w:hint="default"/>
        <w:lang w:val="pt-PT" w:eastAsia="en-US" w:bidi="ar-SA"/>
      </w:rPr>
    </w:lvl>
    <w:lvl w:ilvl="4">
      <w:numFmt w:val="bullet"/>
      <w:lvlText w:val="•"/>
      <w:lvlJc w:val="left"/>
      <w:pPr>
        <w:ind w:left="3115" w:hanging="599"/>
      </w:pPr>
      <w:rPr>
        <w:rFonts w:hint="default"/>
        <w:lang w:val="pt-PT" w:eastAsia="en-US" w:bidi="ar-SA"/>
      </w:rPr>
    </w:lvl>
    <w:lvl w:ilvl="5">
      <w:numFmt w:val="bullet"/>
      <w:lvlText w:val="•"/>
      <w:lvlJc w:val="left"/>
      <w:pPr>
        <w:ind w:left="4202" w:hanging="599"/>
      </w:pPr>
      <w:rPr>
        <w:rFonts w:hint="default"/>
        <w:lang w:val="pt-PT" w:eastAsia="en-US" w:bidi="ar-SA"/>
      </w:rPr>
    </w:lvl>
    <w:lvl w:ilvl="6">
      <w:numFmt w:val="bullet"/>
      <w:lvlText w:val="•"/>
      <w:lvlJc w:val="left"/>
      <w:pPr>
        <w:ind w:left="5290" w:hanging="599"/>
      </w:pPr>
      <w:rPr>
        <w:rFonts w:hint="default"/>
        <w:lang w:val="pt-PT" w:eastAsia="en-US" w:bidi="ar-SA"/>
      </w:rPr>
    </w:lvl>
    <w:lvl w:ilvl="7">
      <w:numFmt w:val="bullet"/>
      <w:lvlText w:val="•"/>
      <w:lvlJc w:val="left"/>
      <w:pPr>
        <w:ind w:left="6377" w:hanging="599"/>
      </w:pPr>
      <w:rPr>
        <w:rFonts w:hint="default"/>
        <w:lang w:val="pt-PT" w:eastAsia="en-US" w:bidi="ar-SA"/>
      </w:rPr>
    </w:lvl>
    <w:lvl w:ilvl="8">
      <w:numFmt w:val="bullet"/>
      <w:lvlText w:val="•"/>
      <w:lvlJc w:val="left"/>
      <w:pPr>
        <w:ind w:left="7465" w:hanging="599"/>
      </w:pPr>
      <w:rPr>
        <w:rFonts w:hint="default"/>
        <w:lang w:val="pt-PT" w:eastAsia="en-US" w:bidi="ar-SA"/>
      </w:rPr>
    </w:lvl>
  </w:abstractNum>
  <w:abstractNum w:abstractNumId="13" w15:restartNumberingAfterBreak="0">
    <w:nsid w:val="31AF447D"/>
    <w:multiLevelType w:val="multilevel"/>
    <w:tmpl w:val="381CF152"/>
    <w:lvl w:ilvl="0">
      <w:start w:val="12"/>
      <w:numFmt w:val="decimal"/>
      <w:lvlText w:val="%1."/>
      <w:lvlJc w:val="left"/>
      <w:pPr>
        <w:ind w:left="540" w:hanging="540"/>
      </w:pPr>
      <w:rPr>
        <w:rFonts w:hint="default"/>
      </w:rPr>
    </w:lvl>
    <w:lvl w:ilvl="1">
      <w:start w:val="8"/>
      <w:numFmt w:val="decimal"/>
      <w:lvlText w:val="%1.%2."/>
      <w:lvlJc w:val="left"/>
      <w:pPr>
        <w:ind w:left="579" w:hanging="720"/>
      </w:pPr>
      <w:rPr>
        <w:rFonts w:hint="default"/>
        <w:b/>
        <w:bCs/>
      </w:rPr>
    </w:lvl>
    <w:lvl w:ilvl="2">
      <w:start w:val="1"/>
      <w:numFmt w:val="decimal"/>
      <w:lvlText w:val="%1.%2.%3."/>
      <w:lvlJc w:val="left"/>
      <w:pPr>
        <w:ind w:left="438" w:hanging="720"/>
      </w:pPr>
      <w:rPr>
        <w:rFonts w:hint="default"/>
      </w:rPr>
    </w:lvl>
    <w:lvl w:ilvl="3">
      <w:start w:val="1"/>
      <w:numFmt w:val="decimal"/>
      <w:lvlText w:val="%1.%2.%3.%4."/>
      <w:lvlJc w:val="left"/>
      <w:pPr>
        <w:ind w:left="657" w:hanging="1080"/>
      </w:pPr>
      <w:rPr>
        <w:rFonts w:hint="default"/>
      </w:rPr>
    </w:lvl>
    <w:lvl w:ilvl="4">
      <w:start w:val="1"/>
      <w:numFmt w:val="decimal"/>
      <w:lvlText w:val="%1.%2.%3.%4.%5."/>
      <w:lvlJc w:val="left"/>
      <w:pPr>
        <w:ind w:left="516" w:hanging="1080"/>
      </w:pPr>
      <w:rPr>
        <w:rFonts w:hint="default"/>
      </w:rPr>
    </w:lvl>
    <w:lvl w:ilvl="5">
      <w:start w:val="1"/>
      <w:numFmt w:val="decimal"/>
      <w:lvlText w:val="%1.%2.%3.%4.%5.%6."/>
      <w:lvlJc w:val="left"/>
      <w:pPr>
        <w:ind w:left="735" w:hanging="1440"/>
      </w:pPr>
      <w:rPr>
        <w:rFonts w:hint="default"/>
      </w:rPr>
    </w:lvl>
    <w:lvl w:ilvl="6">
      <w:start w:val="1"/>
      <w:numFmt w:val="decimal"/>
      <w:lvlText w:val="%1.%2.%3.%4.%5.%6.%7."/>
      <w:lvlJc w:val="left"/>
      <w:pPr>
        <w:ind w:left="594" w:hanging="1440"/>
      </w:pPr>
      <w:rPr>
        <w:rFonts w:hint="default"/>
      </w:rPr>
    </w:lvl>
    <w:lvl w:ilvl="7">
      <w:start w:val="1"/>
      <w:numFmt w:val="decimal"/>
      <w:lvlText w:val="%1.%2.%3.%4.%5.%6.%7.%8."/>
      <w:lvlJc w:val="left"/>
      <w:pPr>
        <w:ind w:left="813" w:hanging="1800"/>
      </w:pPr>
      <w:rPr>
        <w:rFonts w:hint="default"/>
      </w:rPr>
    </w:lvl>
    <w:lvl w:ilvl="8">
      <w:start w:val="1"/>
      <w:numFmt w:val="decimal"/>
      <w:lvlText w:val="%1.%2.%3.%4.%5.%6.%7.%8.%9."/>
      <w:lvlJc w:val="left"/>
      <w:pPr>
        <w:ind w:left="672" w:hanging="1800"/>
      </w:pPr>
      <w:rPr>
        <w:rFonts w:hint="default"/>
      </w:rPr>
    </w:lvl>
  </w:abstractNum>
  <w:abstractNum w:abstractNumId="14" w15:restartNumberingAfterBreak="0">
    <w:nsid w:val="345A0DFD"/>
    <w:multiLevelType w:val="hybridMultilevel"/>
    <w:tmpl w:val="3E5A8A50"/>
    <w:name w:val="WW8Num72"/>
    <w:lvl w:ilvl="0" w:tplc="8D00AE20">
      <w:start w:val="1"/>
      <w:numFmt w:val="decimal"/>
      <w:lvlText w:val="8.%1"/>
      <w:lvlJc w:val="left"/>
      <w:pPr>
        <w:ind w:left="152"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8065A0F"/>
    <w:multiLevelType w:val="hybridMultilevel"/>
    <w:tmpl w:val="76725EC6"/>
    <w:lvl w:ilvl="0" w:tplc="7D1877B4">
      <w:start w:val="1"/>
      <w:numFmt w:val="decimal"/>
      <w:lvlText w:val="6.1.%1"/>
      <w:lvlJc w:val="left"/>
      <w:pPr>
        <w:ind w:left="436"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74DE2B35"/>
    <w:multiLevelType w:val="multilevel"/>
    <w:tmpl w:val="B18A9876"/>
    <w:styleLink w:val="Listaatual1"/>
    <w:lvl w:ilvl="0">
      <w:start w:val="12"/>
      <w:numFmt w:val="decimal"/>
      <w:lvlText w:val="%1."/>
      <w:lvlJc w:val="left"/>
      <w:pPr>
        <w:ind w:left="480" w:hanging="480"/>
      </w:pPr>
      <w:rPr>
        <w:rFonts w:hint="default"/>
      </w:rPr>
    </w:lvl>
    <w:lvl w:ilvl="1">
      <w:start w:val="9"/>
      <w:numFmt w:val="decimal"/>
      <w:lvlText w:val="%1.%2."/>
      <w:lvlJc w:val="left"/>
      <w:pPr>
        <w:ind w:left="196" w:hanging="480"/>
      </w:pPr>
      <w:rPr>
        <w:rFonts w:hint="default"/>
        <w:b/>
        <w:bCs/>
      </w:rPr>
    </w:lvl>
    <w:lvl w:ilvl="2">
      <w:start w:val="1"/>
      <w:numFmt w:val="decimal"/>
      <w:lvlText w:val="%1.%2.%3."/>
      <w:lvlJc w:val="left"/>
      <w:pPr>
        <w:ind w:left="152" w:hanging="720"/>
      </w:pPr>
      <w:rPr>
        <w:rFonts w:hint="default"/>
      </w:rPr>
    </w:lvl>
    <w:lvl w:ilvl="3">
      <w:start w:val="1"/>
      <w:numFmt w:val="decimal"/>
      <w:lvlText w:val="%1.%2.%3.%4."/>
      <w:lvlJc w:val="left"/>
      <w:pPr>
        <w:ind w:left="-132" w:hanging="72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340" w:hanging="108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548" w:hanging="1440"/>
      </w:pPr>
      <w:rPr>
        <w:rFonts w:hint="default"/>
      </w:rPr>
    </w:lvl>
    <w:lvl w:ilvl="8">
      <w:start w:val="1"/>
      <w:numFmt w:val="decimal"/>
      <w:lvlText w:val="%1.%2.%3.%4.%5.%6.%7.%8.%9."/>
      <w:lvlJc w:val="left"/>
      <w:pPr>
        <w:ind w:left="-472" w:hanging="1800"/>
      </w:pPr>
      <w:rPr>
        <w:rFonts w:hint="default"/>
      </w:rPr>
    </w:lvl>
  </w:abstractNum>
  <w:abstractNum w:abstractNumId="17" w15:restartNumberingAfterBreak="0">
    <w:nsid w:val="759E01A7"/>
    <w:multiLevelType w:val="multilevel"/>
    <w:tmpl w:val="BB5C6BD0"/>
    <w:lvl w:ilvl="0">
      <w:start w:val="12"/>
      <w:numFmt w:val="decimal"/>
      <w:lvlText w:val="%1."/>
      <w:lvlJc w:val="left"/>
      <w:pPr>
        <w:ind w:left="480" w:hanging="480"/>
      </w:pPr>
      <w:rPr>
        <w:rFonts w:hint="default"/>
      </w:rPr>
    </w:lvl>
    <w:lvl w:ilvl="1">
      <w:start w:val="8"/>
      <w:numFmt w:val="decimal"/>
      <w:suff w:val="space"/>
      <w:lvlText w:val="%1.%2."/>
      <w:lvlJc w:val="left"/>
      <w:pPr>
        <w:ind w:left="196" w:hanging="480"/>
      </w:pPr>
      <w:rPr>
        <w:rFonts w:hint="default"/>
        <w:b/>
        <w:bCs/>
      </w:rPr>
    </w:lvl>
    <w:lvl w:ilvl="2">
      <w:start w:val="1"/>
      <w:numFmt w:val="decimal"/>
      <w:lvlText w:val="%1.%2.%3."/>
      <w:lvlJc w:val="left"/>
      <w:pPr>
        <w:ind w:left="152" w:hanging="720"/>
      </w:pPr>
      <w:rPr>
        <w:rFonts w:hint="default"/>
      </w:rPr>
    </w:lvl>
    <w:lvl w:ilvl="3">
      <w:start w:val="1"/>
      <w:numFmt w:val="decimal"/>
      <w:lvlText w:val="%1.%2.%3.%4."/>
      <w:lvlJc w:val="left"/>
      <w:pPr>
        <w:ind w:left="-132" w:hanging="72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340" w:hanging="108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548" w:hanging="1440"/>
      </w:pPr>
      <w:rPr>
        <w:rFonts w:hint="default"/>
      </w:rPr>
    </w:lvl>
    <w:lvl w:ilvl="8">
      <w:start w:val="1"/>
      <w:numFmt w:val="decimal"/>
      <w:lvlText w:val="%1.%2.%3.%4.%5.%6.%7.%8.%9."/>
      <w:lvlJc w:val="left"/>
      <w:pPr>
        <w:ind w:left="-472" w:hanging="1800"/>
      </w:pPr>
      <w:rPr>
        <w:rFonts w:hint="default"/>
      </w:rPr>
    </w:lvl>
  </w:abstractNum>
  <w:num w:numId="1" w16cid:durableId="1396464706">
    <w:abstractNumId w:val="0"/>
  </w:num>
  <w:num w:numId="2" w16cid:durableId="678236923">
    <w:abstractNumId w:val="1"/>
  </w:num>
  <w:num w:numId="3" w16cid:durableId="1663848023">
    <w:abstractNumId w:val="2"/>
  </w:num>
  <w:num w:numId="4" w16cid:durableId="400712549">
    <w:abstractNumId w:val="3"/>
  </w:num>
  <w:num w:numId="5" w16cid:durableId="1628195875">
    <w:abstractNumId w:val="4"/>
  </w:num>
  <w:num w:numId="6" w16cid:durableId="768890012">
    <w:abstractNumId w:val="5"/>
  </w:num>
  <w:num w:numId="7" w16cid:durableId="969552508">
    <w:abstractNumId w:val="6"/>
  </w:num>
  <w:num w:numId="8" w16cid:durableId="2000886975">
    <w:abstractNumId w:val="7"/>
  </w:num>
  <w:num w:numId="9" w16cid:durableId="171342424">
    <w:abstractNumId w:val="11"/>
  </w:num>
  <w:num w:numId="10" w16cid:durableId="195386319">
    <w:abstractNumId w:val="11"/>
    <w:lvlOverride w:ilvl="0">
      <w:startOverride w:val="1"/>
    </w:lvlOverride>
  </w:num>
  <w:num w:numId="11" w16cid:durableId="1111125418">
    <w:abstractNumId w:val="13"/>
  </w:num>
  <w:num w:numId="12" w16cid:durableId="1998998958">
    <w:abstractNumId w:val="17"/>
  </w:num>
  <w:num w:numId="13" w16cid:durableId="1034234852">
    <w:abstractNumId w:val="16"/>
  </w:num>
  <w:num w:numId="14" w16cid:durableId="1615136908">
    <w:abstractNumId w:val="0"/>
    <w:lvlOverride w:ilvl="0">
      <w:startOverride w:val="1"/>
    </w:lvlOverride>
  </w:num>
  <w:num w:numId="15" w16cid:durableId="1592473384">
    <w:abstractNumId w:val="12"/>
  </w:num>
  <w:num w:numId="16" w16cid:durableId="1311252671">
    <w:abstractNumId w:val="9"/>
  </w:num>
  <w:num w:numId="17" w16cid:durableId="971205080">
    <w:abstractNumId w:val="10"/>
  </w:num>
  <w:num w:numId="18" w16cid:durableId="473180864">
    <w:abstractNumId w:val="9"/>
    <w:lvlOverride w:ilvl="0">
      <w:lvl w:ilvl="0">
        <w:start w:val="8"/>
        <w:numFmt w:val="decimal"/>
        <w:lvlText w:val="%1."/>
        <w:lvlJc w:val="left"/>
        <w:pPr>
          <w:ind w:left="360" w:hanging="360"/>
        </w:pPr>
        <w:rPr>
          <w:rFonts w:hint="default"/>
          <w:b w:val="0"/>
        </w:rPr>
      </w:lvl>
    </w:lvlOverride>
    <w:lvlOverride w:ilvl="1">
      <w:lvl w:ilvl="1">
        <w:start w:val="3"/>
        <w:numFmt w:val="decimal"/>
        <w:lvlText w:val="%1.%2."/>
        <w:lvlJc w:val="left"/>
        <w:pPr>
          <w:tabs>
            <w:tab w:val="num" w:pos="0"/>
          </w:tabs>
          <w:ind w:left="76" w:hanging="360"/>
        </w:pPr>
        <w:rPr>
          <w:rFonts w:hint="default"/>
          <w:b/>
          <w:bCs/>
        </w:rPr>
      </w:lvl>
    </w:lvlOverride>
    <w:lvlOverride w:ilvl="2">
      <w:lvl w:ilvl="2">
        <w:start w:val="1"/>
        <w:numFmt w:val="decimal"/>
        <w:lvlText w:val="%1.%2.%3."/>
        <w:lvlJc w:val="left"/>
        <w:pPr>
          <w:ind w:left="152" w:hanging="720"/>
        </w:pPr>
        <w:rPr>
          <w:rFonts w:hint="default"/>
          <w:b w:val="0"/>
        </w:rPr>
      </w:lvl>
    </w:lvlOverride>
    <w:lvlOverride w:ilvl="3">
      <w:lvl w:ilvl="3">
        <w:start w:val="1"/>
        <w:numFmt w:val="decimal"/>
        <w:lvlText w:val="%1.%2.%3.%4."/>
        <w:lvlJc w:val="left"/>
        <w:pPr>
          <w:ind w:left="-132" w:hanging="720"/>
        </w:pPr>
        <w:rPr>
          <w:rFonts w:hint="default"/>
          <w:b w:val="0"/>
        </w:rPr>
      </w:lvl>
    </w:lvlOverride>
    <w:lvlOverride w:ilvl="4">
      <w:lvl w:ilvl="4">
        <w:start w:val="1"/>
        <w:numFmt w:val="decimal"/>
        <w:lvlText w:val="%1.%2.%3.%4.%5."/>
        <w:lvlJc w:val="left"/>
        <w:pPr>
          <w:ind w:left="-56" w:hanging="1080"/>
        </w:pPr>
        <w:rPr>
          <w:rFonts w:hint="default"/>
          <w:b w:val="0"/>
        </w:rPr>
      </w:lvl>
    </w:lvlOverride>
    <w:lvlOverride w:ilvl="5">
      <w:lvl w:ilvl="5">
        <w:start w:val="1"/>
        <w:numFmt w:val="decimal"/>
        <w:lvlText w:val="%1.%2.%3.%4.%5.%6."/>
        <w:lvlJc w:val="left"/>
        <w:pPr>
          <w:ind w:left="-340" w:hanging="1080"/>
        </w:pPr>
        <w:rPr>
          <w:rFonts w:hint="default"/>
          <w:b w:val="0"/>
        </w:rPr>
      </w:lvl>
    </w:lvlOverride>
    <w:lvlOverride w:ilvl="6">
      <w:lvl w:ilvl="6">
        <w:start w:val="1"/>
        <w:numFmt w:val="decimal"/>
        <w:lvlText w:val="%1.%2.%3.%4.%5.%6.%7."/>
        <w:lvlJc w:val="left"/>
        <w:pPr>
          <w:ind w:left="-264" w:hanging="1440"/>
        </w:pPr>
        <w:rPr>
          <w:rFonts w:hint="default"/>
          <w:b w:val="0"/>
        </w:rPr>
      </w:lvl>
    </w:lvlOverride>
    <w:lvlOverride w:ilvl="7">
      <w:lvl w:ilvl="7">
        <w:start w:val="1"/>
        <w:numFmt w:val="decimal"/>
        <w:lvlText w:val="%1.%2.%3.%4.%5.%6.%7.%8."/>
        <w:lvlJc w:val="left"/>
        <w:pPr>
          <w:ind w:left="-548" w:hanging="1440"/>
        </w:pPr>
        <w:rPr>
          <w:rFonts w:hint="default"/>
          <w:b w:val="0"/>
        </w:rPr>
      </w:lvl>
    </w:lvlOverride>
    <w:lvlOverride w:ilvl="8">
      <w:lvl w:ilvl="8">
        <w:start w:val="1"/>
        <w:numFmt w:val="decimal"/>
        <w:lvlText w:val="%1.%2.%3.%4.%5.%6.%7.%8.%9."/>
        <w:lvlJc w:val="left"/>
        <w:pPr>
          <w:ind w:left="-472" w:hanging="1800"/>
        </w:pPr>
        <w:rPr>
          <w:rFonts w:hint="default"/>
          <w:b w:val="0"/>
        </w:rPr>
      </w:lvl>
    </w:lvlOverride>
  </w:num>
  <w:num w:numId="19" w16cid:durableId="466092259">
    <w:abstractNumId w:val="9"/>
    <w:lvlOverride w:ilvl="0">
      <w:lvl w:ilvl="0">
        <w:start w:val="8"/>
        <w:numFmt w:val="decimal"/>
        <w:lvlText w:val="%1."/>
        <w:lvlJc w:val="left"/>
        <w:pPr>
          <w:ind w:left="360" w:hanging="360"/>
        </w:pPr>
        <w:rPr>
          <w:rFonts w:hint="default"/>
          <w:b w:val="0"/>
        </w:rPr>
      </w:lvl>
    </w:lvlOverride>
    <w:lvlOverride w:ilvl="1">
      <w:lvl w:ilvl="1">
        <w:start w:val="3"/>
        <w:numFmt w:val="decimal"/>
        <w:lvlText w:val="%1.%2."/>
        <w:lvlJc w:val="left"/>
        <w:pPr>
          <w:tabs>
            <w:tab w:val="num" w:pos="0"/>
          </w:tabs>
          <w:ind w:left="76" w:hanging="360"/>
        </w:pPr>
        <w:rPr>
          <w:rFonts w:hint="default"/>
          <w:b/>
          <w:bCs/>
        </w:rPr>
      </w:lvl>
    </w:lvlOverride>
    <w:lvlOverride w:ilvl="2">
      <w:lvl w:ilvl="2">
        <w:start w:val="1"/>
        <w:numFmt w:val="decimal"/>
        <w:lvlText w:val="%1.%2.%3."/>
        <w:lvlJc w:val="left"/>
        <w:pPr>
          <w:ind w:left="152" w:hanging="720"/>
        </w:pPr>
        <w:rPr>
          <w:rFonts w:hint="default"/>
          <w:b w:val="0"/>
        </w:rPr>
      </w:lvl>
    </w:lvlOverride>
    <w:lvlOverride w:ilvl="3">
      <w:lvl w:ilvl="3">
        <w:start w:val="1"/>
        <w:numFmt w:val="decimal"/>
        <w:lvlText w:val="%1.%2.%3.%4."/>
        <w:lvlJc w:val="left"/>
        <w:pPr>
          <w:ind w:left="-132" w:hanging="720"/>
        </w:pPr>
        <w:rPr>
          <w:rFonts w:hint="default"/>
          <w:b w:val="0"/>
        </w:rPr>
      </w:lvl>
    </w:lvlOverride>
    <w:lvlOverride w:ilvl="4">
      <w:lvl w:ilvl="4">
        <w:start w:val="1"/>
        <w:numFmt w:val="decimal"/>
        <w:lvlText w:val="%1.%2.%3.%4.%5."/>
        <w:lvlJc w:val="left"/>
        <w:pPr>
          <w:ind w:left="-56" w:hanging="1080"/>
        </w:pPr>
        <w:rPr>
          <w:rFonts w:hint="default"/>
          <w:b w:val="0"/>
        </w:rPr>
      </w:lvl>
    </w:lvlOverride>
    <w:lvlOverride w:ilvl="5">
      <w:lvl w:ilvl="5">
        <w:start w:val="1"/>
        <w:numFmt w:val="decimal"/>
        <w:lvlText w:val="%1.%2.%3.%4.%5.%6."/>
        <w:lvlJc w:val="left"/>
        <w:pPr>
          <w:ind w:left="-340" w:hanging="1080"/>
        </w:pPr>
        <w:rPr>
          <w:rFonts w:hint="default"/>
          <w:b w:val="0"/>
        </w:rPr>
      </w:lvl>
    </w:lvlOverride>
    <w:lvlOverride w:ilvl="6">
      <w:lvl w:ilvl="6">
        <w:start w:val="1"/>
        <w:numFmt w:val="decimal"/>
        <w:lvlText w:val="%1.%2.%3.%4.%5.%6.%7."/>
        <w:lvlJc w:val="left"/>
        <w:pPr>
          <w:ind w:left="-264" w:hanging="1440"/>
        </w:pPr>
        <w:rPr>
          <w:rFonts w:hint="default"/>
          <w:b w:val="0"/>
        </w:rPr>
      </w:lvl>
    </w:lvlOverride>
    <w:lvlOverride w:ilvl="7">
      <w:lvl w:ilvl="7">
        <w:start w:val="1"/>
        <w:numFmt w:val="decimal"/>
        <w:lvlText w:val="%1.%2.%3.%4.%5.%6.%7.%8."/>
        <w:lvlJc w:val="left"/>
        <w:pPr>
          <w:ind w:left="-548" w:hanging="1440"/>
        </w:pPr>
        <w:rPr>
          <w:rFonts w:hint="default"/>
          <w:b w:val="0"/>
        </w:rPr>
      </w:lvl>
    </w:lvlOverride>
    <w:lvlOverride w:ilvl="8">
      <w:lvl w:ilvl="8">
        <w:start w:val="1"/>
        <w:numFmt w:val="decimal"/>
        <w:lvlText w:val="%1.%2.%3.%4.%5.%6.%7.%8.%9."/>
        <w:lvlJc w:val="left"/>
        <w:pPr>
          <w:ind w:left="-472" w:hanging="1800"/>
        </w:pPr>
        <w:rPr>
          <w:rFonts w:hint="default"/>
          <w:b w:val="0"/>
        </w:rPr>
      </w:lvl>
    </w:lvlOverride>
  </w:num>
  <w:num w:numId="20" w16cid:durableId="1337928221">
    <w:abstractNumId w:val="15"/>
  </w:num>
  <w:num w:numId="21" w16cid:durableId="1916545087">
    <w:abstractNumId w:val="14"/>
  </w:num>
  <w:num w:numId="22" w16cid:durableId="5752112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D6C"/>
    <w:rsid w:val="00013C28"/>
    <w:rsid w:val="00053161"/>
    <w:rsid w:val="0007680D"/>
    <w:rsid w:val="001D02E7"/>
    <w:rsid w:val="002622ED"/>
    <w:rsid w:val="00273CA2"/>
    <w:rsid w:val="002745A8"/>
    <w:rsid w:val="00282D8D"/>
    <w:rsid w:val="00285DB8"/>
    <w:rsid w:val="002B6354"/>
    <w:rsid w:val="002E5CA2"/>
    <w:rsid w:val="0030677F"/>
    <w:rsid w:val="0035691E"/>
    <w:rsid w:val="00371D03"/>
    <w:rsid w:val="00387EF2"/>
    <w:rsid w:val="003A1336"/>
    <w:rsid w:val="003B21C0"/>
    <w:rsid w:val="003C1C1A"/>
    <w:rsid w:val="00435A98"/>
    <w:rsid w:val="00436A4E"/>
    <w:rsid w:val="00482C7C"/>
    <w:rsid w:val="00482D6C"/>
    <w:rsid w:val="00484493"/>
    <w:rsid w:val="00484912"/>
    <w:rsid w:val="0048625D"/>
    <w:rsid w:val="00486ADC"/>
    <w:rsid w:val="004958FB"/>
    <w:rsid w:val="004A3513"/>
    <w:rsid w:val="004B4D28"/>
    <w:rsid w:val="004B7AD3"/>
    <w:rsid w:val="00581392"/>
    <w:rsid w:val="0059203B"/>
    <w:rsid w:val="005C2EFF"/>
    <w:rsid w:val="005D1909"/>
    <w:rsid w:val="005E58DB"/>
    <w:rsid w:val="005F106B"/>
    <w:rsid w:val="00643A19"/>
    <w:rsid w:val="00647CC9"/>
    <w:rsid w:val="00667DA7"/>
    <w:rsid w:val="00684CAF"/>
    <w:rsid w:val="006A57CC"/>
    <w:rsid w:val="006C1E86"/>
    <w:rsid w:val="006E0A0D"/>
    <w:rsid w:val="007153E5"/>
    <w:rsid w:val="00797DE9"/>
    <w:rsid w:val="007A7257"/>
    <w:rsid w:val="007B28FB"/>
    <w:rsid w:val="007C734D"/>
    <w:rsid w:val="008710F7"/>
    <w:rsid w:val="008733C7"/>
    <w:rsid w:val="008B5086"/>
    <w:rsid w:val="008C4C02"/>
    <w:rsid w:val="008D70E3"/>
    <w:rsid w:val="008F627D"/>
    <w:rsid w:val="00901DF2"/>
    <w:rsid w:val="009245AC"/>
    <w:rsid w:val="009807CE"/>
    <w:rsid w:val="0098289A"/>
    <w:rsid w:val="00A134EA"/>
    <w:rsid w:val="00A32427"/>
    <w:rsid w:val="00A478DE"/>
    <w:rsid w:val="00A8139C"/>
    <w:rsid w:val="00A825A1"/>
    <w:rsid w:val="00A86B6E"/>
    <w:rsid w:val="00AA3416"/>
    <w:rsid w:val="00AA3B2D"/>
    <w:rsid w:val="00AC6AC4"/>
    <w:rsid w:val="00AF62D3"/>
    <w:rsid w:val="00B31BA4"/>
    <w:rsid w:val="00BD5D17"/>
    <w:rsid w:val="00BF03B6"/>
    <w:rsid w:val="00BF147A"/>
    <w:rsid w:val="00C0578C"/>
    <w:rsid w:val="00C95EDA"/>
    <w:rsid w:val="00CB4DE2"/>
    <w:rsid w:val="00CC0685"/>
    <w:rsid w:val="00D31F83"/>
    <w:rsid w:val="00D81292"/>
    <w:rsid w:val="00D90D17"/>
    <w:rsid w:val="00DE45ED"/>
    <w:rsid w:val="00E03506"/>
    <w:rsid w:val="00E650C1"/>
    <w:rsid w:val="00E96A6D"/>
    <w:rsid w:val="00EA6B1E"/>
    <w:rsid w:val="00F02DFD"/>
    <w:rsid w:val="00F173C7"/>
    <w:rsid w:val="00F210A9"/>
    <w:rsid w:val="00F23C2A"/>
    <w:rsid w:val="00F75B80"/>
    <w:rsid w:val="00FC48BA"/>
    <w:rsid w:val="00FD4885"/>
    <w:rsid w:val="00FE2A70"/>
    <w:rsid w:val="00FE3B1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DE813"/>
  <w15:docId w15:val="{5FF2B113-76F0-4FFE-8A77-48E8FAE09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style>
  <w:style w:type="paragraph" w:styleId="Ttulo1">
    <w:name w:val="heading 1"/>
    <w:basedOn w:val="Normal"/>
    <w:next w:val="Normal"/>
    <w:link w:val="Ttulo1Char"/>
    <w:qFormat/>
    <w:pPr>
      <w:keepNext/>
      <w:keepLines/>
      <w:spacing w:before="400" w:after="120"/>
      <w:outlineLvl w:val="0"/>
    </w:pPr>
    <w:rPr>
      <w:sz w:val="40"/>
      <w:szCs w:val="40"/>
    </w:rPr>
  </w:style>
  <w:style w:type="paragraph" w:styleId="Ttulo2">
    <w:name w:val="heading 2"/>
    <w:basedOn w:val="Normal"/>
    <w:next w:val="Normal"/>
    <w:link w:val="Ttulo2Char"/>
    <w:qFormat/>
    <w:pPr>
      <w:keepNext/>
      <w:keepLines/>
      <w:spacing w:before="360" w:after="120"/>
      <w:outlineLvl w:val="1"/>
    </w:pPr>
    <w:rPr>
      <w:sz w:val="32"/>
      <w:szCs w:val="32"/>
    </w:rPr>
  </w:style>
  <w:style w:type="paragraph" w:styleId="Ttulo3">
    <w:name w:val="heading 3"/>
    <w:basedOn w:val="Normal"/>
    <w:next w:val="Normal"/>
    <w:link w:val="Ttulo3Char"/>
    <w:qFormat/>
    <w:pPr>
      <w:keepNext/>
      <w:keepLines/>
      <w:spacing w:before="320" w:after="80"/>
      <w:outlineLvl w:val="2"/>
    </w:pPr>
    <w:rPr>
      <w:color w:val="434343"/>
      <w:sz w:val="28"/>
      <w:szCs w:val="28"/>
    </w:rPr>
  </w:style>
  <w:style w:type="paragraph" w:styleId="Ttulo4">
    <w:name w:val="heading 4"/>
    <w:basedOn w:val="Normal"/>
    <w:next w:val="Normal"/>
    <w:link w:val="Ttulo4Char"/>
    <w:qFormat/>
    <w:pPr>
      <w:keepNext/>
      <w:keepLines/>
      <w:spacing w:before="280" w:after="80"/>
      <w:outlineLvl w:val="3"/>
    </w:pPr>
    <w:rPr>
      <w:color w:val="666666"/>
      <w:sz w:val="24"/>
      <w:szCs w:val="24"/>
    </w:rPr>
  </w:style>
  <w:style w:type="paragraph" w:styleId="Ttulo5">
    <w:name w:val="heading 5"/>
    <w:basedOn w:val="Normal"/>
    <w:next w:val="Normal"/>
    <w:link w:val="Ttulo5Char"/>
    <w:qFormat/>
    <w:pPr>
      <w:keepNext/>
      <w:keepLines/>
      <w:spacing w:before="240" w:after="80"/>
      <w:outlineLvl w:val="4"/>
    </w:pPr>
    <w:rPr>
      <w:color w:val="666666"/>
    </w:rPr>
  </w:style>
  <w:style w:type="paragraph" w:styleId="Ttulo6">
    <w:name w:val="heading 6"/>
    <w:basedOn w:val="Normal"/>
    <w:next w:val="Normal"/>
    <w:link w:val="Ttulo6Char"/>
    <w:qFormat/>
    <w:pPr>
      <w:keepNext/>
      <w:keepLines/>
      <w:spacing w:before="240" w:after="80"/>
      <w:outlineLvl w:val="5"/>
    </w:pPr>
    <w:rPr>
      <w:i/>
      <w:iCs/>
      <w:color w:val="666666"/>
    </w:rPr>
  </w:style>
  <w:style w:type="paragraph" w:styleId="Ttulo9">
    <w:name w:val="heading 9"/>
    <w:basedOn w:val="Normal"/>
    <w:next w:val="Normal"/>
    <w:link w:val="Ttulo9Char"/>
    <w:qFormat/>
    <w:rsid w:val="00AA3B2D"/>
    <w:pPr>
      <w:keepNext/>
      <w:numPr>
        <w:ilvl w:val="8"/>
        <w:numId w:val="1"/>
      </w:numPr>
      <w:pBdr>
        <w:top w:val="double" w:sz="12" w:space="1" w:color="000000"/>
        <w:left w:val="double" w:sz="12" w:space="4" w:color="000000"/>
        <w:bottom w:val="double" w:sz="12" w:space="1" w:color="000000"/>
        <w:right w:val="double" w:sz="12" w:space="3" w:color="000000"/>
      </w:pBdr>
      <w:shd w:val="clear" w:color="auto" w:fill="F5F5F5"/>
      <w:suppressAutoHyphens/>
      <w:spacing w:line="240" w:lineRule="auto"/>
      <w:ind w:left="0" w:right="-649" w:firstLine="708"/>
      <w:jc w:val="both"/>
      <w:outlineLvl w:val="8"/>
    </w:pPr>
    <w:rPr>
      <w:rFonts w:ascii="Times New Roman" w:eastAsia="Times New Roman" w:hAnsi="Times New Roman" w:cs="Times New Roman"/>
      <w:b/>
      <w:sz w:val="36"/>
      <w:szCs w:val="24"/>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link w:val="SubttuloChar1"/>
    <w:qFormat/>
    <w:pPr>
      <w:keepNext/>
      <w:keepLines/>
      <w:spacing w:after="320"/>
    </w:pPr>
    <w:rPr>
      <w:color w:val="666666"/>
      <w:sz w:val="30"/>
      <w:szCs w:val="30"/>
    </w:rPr>
  </w:style>
  <w:style w:type="paragraph" w:styleId="Cabealho">
    <w:name w:val="header"/>
    <w:basedOn w:val="Normal"/>
    <w:link w:val="CabealhoChar"/>
    <w:unhideWhenUsed/>
    <w:rsid w:val="00A32427"/>
    <w:pPr>
      <w:tabs>
        <w:tab w:val="center" w:pos="4252"/>
        <w:tab w:val="right" w:pos="8504"/>
      </w:tabs>
      <w:spacing w:line="240" w:lineRule="auto"/>
    </w:pPr>
  </w:style>
  <w:style w:type="character" w:customStyle="1" w:styleId="CabealhoChar">
    <w:name w:val="Cabeçalho Char"/>
    <w:basedOn w:val="Fontepargpadro"/>
    <w:link w:val="Cabealho"/>
    <w:rsid w:val="00A32427"/>
  </w:style>
  <w:style w:type="paragraph" w:styleId="Rodap">
    <w:name w:val="footer"/>
    <w:basedOn w:val="Normal"/>
    <w:link w:val="RodapChar"/>
    <w:unhideWhenUsed/>
    <w:rsid w:val="00A32427"/>
    <w:pPr>
      <w:tabs>
        <w:tab w:val="center" w:pos="4252"/>
        <w:tab w:val="right" w:pos="8504"/>
      </w:tabs>
      <w:spacing w:line="240" w:lineRule="auto"/>
    </w:pPr>
  </w:style>
  <w:style w:type="character" w:customStyle="1" w:styleId="RodapChar">
    <w:name w:val="Rodapé Char"/>
    <w:basedOn w:val="Fontepargpadro"/>
    <w:link w:val="Rodap"/>
    <w:rsid w:val="00A32427"/>
  </w:style>
  <w:style w:type="character" w:customStyle="1" w:styleId="Ttulo9Char">
    <w:name w:val="Título 9 Char"/>
    <w:basedOn w:val="Fontepargpadro"/>
    <w:link w:val="Ttulo9"/>
    <w:rsid w:val="00AA3B2D"/>
    <w:rPr>
      <w:rFonts w:ascii="Times New Roman" w:eastAsia="Times New Roman" w:hAnsi="Times New Roman" w:cs="Times New Roman"/>
      <w:b/>
      <w:sz w:val="36"/>
      <w:szCs w:val="24"/>
      <w:shd w:val="clear" w:color="auto" w:fill="F5F5F5"/>
      <w:lang w:eastAsia="zh-CN"/>
    </w:rPr>
  </w:style>
  <w:style w:type="character" w:customStyle="1" w:styleId="Ttulo1Char">
    <w:name w:val="Título 1 Char"/>
    <w:basedOn w:val="Fontepargpadro"/>
    <w:link w:val="Ttulo1"/>
    <w:rsid w:val="00AA3B2D"/>
    <w:rPr>
      <w:sz w:val="40"/>
      <w:szCs w:val="40"/>
    </w:rPr>
  </w:style>
  <w:style w:type="character" w:customStyle="1" w:styleId="Ttulo2Char">
    <w:name w:val="Título 2 Char"/>
    <w:basedOn w:val="Fontepargpadro"/>
    <w:link w:val="Ttulo2"/>
    <w:rsid w:val="00AA3B2D"/>
    <w:rPr>
      <w:sz w:val="32"/>
      <w:szCs w:val="32"/>
    </w:rPr>
  </w:style>
  <w:style w:type="character" w:customStyle="1" w:styleId="Ttulo3Char">
    <w:name w:val="Título 3 Char"/>
    <w:basedOn w:val="Fontepargpadro"/>
    <w:link w:val="Ttulo3"/>
    <w:rsid w:val="00AA3B2D"/>
    <w:rPr>
      <w:color w:val="434343"/>
      <w:sz w:val="28"/>
      <w:szCs w:val="28"/>
    </w:rPr>
  </w:style>
  <w:style w:type="character" w:customStyle="1" w:styleId="Ttulo4Char">
    <w:name w:val="Título 4 Char"/>
    <w:basedOn w:val="Fontepargpadro"/>
    <w:link w:val="Ttulo4"/>
    <w:rsid w:val="00AA3B2D"/>
    <w:rPr>
      <w:color w:val="666666"/>
      <w:sz w:val="24"/>
      <w:szCs w:val="24"/>
    </w:rPr>
  </w:style>
  <w:style w:type="character" w:customStyle="1" w:styleId="Ttulo5Char">
    <w:name w:val="Título 5 Char"/>
    <w:basedOn w:val="Fontepargpadro"/>
    <w:link w:val="Ttulo5"/>
    <w:rsid w:val="00AA3B2D"/>
    <w:rPr>
      <w:color w:val="666666"/>
    </w:rPr>
  </w:style>
  <w:style w:type="character" w:customStyle="1" w:styleId="Ttulo6Char">
    <w:name w:val="Título 6 Char"/>
    <w:basedOn w:val="Fontepargpadro"/>
    <w:link w:val="Ttulo6"/>
    <w:rsid w:val="00AA3B2D"/>
    <w:rPr>
      <w:i/>
      <w:iCs/>
      <w:color w:val="666666"/>
    </w:rPr>
  </w:style>
  <w:style w:type="character" w:customStyle="1" w:styleId="WW8Num3z0">
    <w:name w:val="WW8Num3z0"/>
    <w:rsid w:val="00AA3B2D"/>
    <w:rPr>
      <w:b/>
      <w:bCs/>
    </w:rPr>
  </w:style>
  <w:style w:type="character" w:customStyle="1" w:styleId="WW8Num4z2">
    <w:name w:val="WW8Num4z2"/>
    <w:rsid w:val="00AA3B2D"/>
    <w:rPr>
      <w:b/>
    </w:rPr>
  </w:style>
  <w:style w:type="character" w:customStyle="1" w:styleId="WW8Num7z0">
    <w:name w:val="WW8Num7z0"/>
    <w:rsid w:val="00AA3B2D"/>
    <w:rPr>
      <w:b/>
      <w:bCs/>
    </w:rPr>
  </w:style>
  <w:style w:type="character" w:customStyle="1" w:styleId="WW8Num8z0">
    <w:name w:val="WW8Num8z0"/>
    <w:rsid w:val="00AA3B2D"/>
    <w:rPr>
      <w:rFonts w:ascii="Symbol" w:hAnsi="Symbol" w:cs="Symbol" w:hint="default"/>
    </w:rPr>
  </w:style>
  <w:style w:type="character" w:customStyle="1" w:styleId="WW8Num8z1">
    <w:name w:val="WW8Num8z1"/>
    <w:rsid w:val="00AA3B2D"/>
    <w:rPr>
      <w:rFonts w:ascii="Courier New" w:hAnsi="Courier New" w:cs="Courier New" w:hint="default"/>
    </w:rPr>
  </w:style>
  <w:style w:type="character" w:customStyle="1" w:styleId="WW8Num8z2">
    <w:name w:val="WW8Num8z2"/>
    <w:rsid w:val="00AA3B2D"/>
    <w:rPr>
      <w:rFonts w:ascii="Wingdings" w:hAnsi="Wingdings" w:cs="Wingdings" w:hint="default"/>
    </w:rPr>
  </w:style>
  <w:style w:type="character" w:customStyle="1" w:styleId="WW8Num9z0">
    <w:name w:val="WW8Num9z0"/>
    <w:rsid w:val="00AA3B2D"/>
    <w:rPr>
      <w:rFonts w:ascii="Symbol" w:hAnsi="Symbol" w:cs="Symbol" w:hint="default"/>
    </w:rPr>
  </w:style>
  <w:style w:type="character" w:customStyle="1" w:styleId="WW8Num9z1">
    <w:name w:val="WW8Num9z1"/>
    <w:rsid w:val="00AA3B2D"/>
    <w:rPr>
      <w:rFonts w:ascii="Courier New" w:hAnsi="Courier New" w:cs="Courier New" w:hint="default"/>
    </w:rPr>
  </w:style>
  <w:style w:type="character" w:customStyle="1" w:styleId="WW8Num9z2">
    <w:name w:val="WW8Num9z2"/>
    <w:rsid w:val="00AA3B2D"/>
    <w:rPr>
      <w:rFonts w:ascii="Wingdings" w:hAnsi="Wingdings" w:cs="Wingdings" w:hint="default"/>
    </w:rPr>
  </w:style>
  <w:style w:type="character" w:customStyle="1" w:styleId="Fontepargpadro6">
    <w:name w:val="Fonte parág. padrão6"/>
    <w:rsid w:val="00AA3B2D"/>
  </w:style>
  <w:style w:type="character" w:customStyle="1" w:styleId="Fontepargpadro5">
    <w:name w:val="Fonte parág. padrão5"/>
    <w:rsid w:val="00AA3B2D"/>
  </w:style>
  <w:style w:type="character" w:customStyle="1" w:styleId="Fontepargpadro4">
    <w:name w:val="Fonte parág. padrão4"/>
    <w:rsid w:val="00AA3B2D"/>
  </w:style>
  <w:style w:type="character" w:customStyle="1" w:styleId="WW8Num12z0">
    <w:name w:val="WW8Num12z0"/>
    <w:rsid w:val="00AA3B2D"/>
    <w:rPr>
      <w:rFonts w:hint="default"/>
    </w:rPr>
  </w:style>
  <w:style w:type="character" w:customStyle="1" w:styleId="Fontepargpadro3">
    <w:name w:val="Fonte parág. padrão3"/>
    <w:rsid w:val="00AA3B2D"/>
  </w:style>
  <w:style w:type="character" w:customStyle="1" w:styleId="WW8Num2z0">
    <w:name w:val="WW8Num2z0"/>
    <w:rsid w:val="00AA3B2D"/>
    <w:rPr>
      <w:rFonts w:hint="default"/>
    </w:rPr>
  </w:style>
  <w:style w:type="character" w:customStyle="1" w:styleId="WW8Num4z0">
    <w:name w:val="WW8Num4z0"/>
    <w:rsid w:val="00AA3B2D"/>
    <w:rPr>
      <w:rFonts w:hint="default"/>
    </w:rPr>
  </w:style>
  <w:style w:type="character" w:customStyle="1" w:styleId="WW8Num6z0">
    <w:name w:val="WW8Num6z0"/>
    <w:rsid w:val="00AA3B2D"/>
    <w:rPr>
      <w:b/>
      <w:bCs/>
    </w:rPr>
  </w:style>
  <w:style w:type="character" w:customStyle="1" w:styleId="WW8Num7z1">
    <w:name w:val="WW8Num7z1"/>
    <w:rsid w:val="00AA3B2D"/>
    <w:rPr>
      <w:rFonts w:ascii="Courier New" w:hAnsi="Courier New" w:cs="Courier New" w:hint="default"/>
    </w:rPr>
  </w:style>
  <w:style w:type="character" w:customStyle="1" w:styleId="WW8Num7z2">
    <w:name w:val="WW8Num7z2"/>
    <w:rsid w:val="00AA3B2D"/>
    <w:rPr>
      <w:rFonts w:ascii="Wingdings" w:hAnsi="Wingdings" w:cs="Wingdings" w:hint="default"/>
    </w:rPr>
  </w:style>
  <w:style w:type="character" w:customStyle="1" w:styleId="WW8Num13z0">
    <w:name w:val="WW8Num13z0"/>
    <w:rsid w:val="00AA3B2D"/>
    <w:rPr>
      <w:rFonts w:ascii="Symbol" w:hAnsi="Symbol" w:cs="Symbol" w:hint="default"/>
    </w:rPr>
  </w:style>
  <w:style w:type="character" w:customStyle="1" w:styleId="WW8Num13z1">
    <w:name w:val="WW8Num13z1"/>
    <w:rsid w:val="00AA3B2D"/>
    <w:rPr>
      <w:rFonts w:ascii="Courier New" w:hAnsi="Courier New" w:cs="Courier New" w:hint="default"/>
    </w:rPr>
  </w:style>
  <w:style w:type="character" w:customStyle="1" w:styleId="WW8Num13z2">
    <w:name w:val="WW8Num13z2"/>
    <w:rsid w:val="00AA3B2D"/>
    <w:rPr>
      <w:rFonts w:ascii="Wingdings" w:hAnsi="Wingdings" w:cs="Wingdings" w:hint="default"/>
    </w:rPr>
  </w:style>
  <w:style w:type="character" w:customStyle="1" w:styleId="WW8Num16z0">
    <w:name w:val="WW8Num16z0"/>
    <w:rsid w:val="00AA3B2D"/>
    <w:rPr>
      <w:rFonts w:ascii="Symbol" w:hAnsi="Symbol" w:cs="Symbol" w:hint="default"/>
    </w:rPr>
  </w:style>
  <w:style w:type="character" w:customStyle="1" w:styleId="WW8Num16z1">
    <w:name w:val="WW8Num16z1"/>
    <w:rsid w:val="00AA3B2D"/>
    <w:rPr>
      <w:rFonts w:ascii="Courier New" w:hAnsi="Courier New" w:cs="Courier New" w:hint="default"/>
    </w:rPr>
  </w:style>
  <w:style w:type="character" w:customStyle="1" w:styleId="WW8Num16z2">
    <w:name w:val="WW8Num16z2"/>
    <w:rsid w:val="00AA3B2D"/>
    <w:rPr>
      <w:rFonts w:ascii="Wingdings" w:hAnsi="Wingdings" w:cs="Wingdings" w:hint="default"/>
    </w:rPr>
  </w:style>
  <w:style w:type="character" w:customStyle="1" w:styleId="WW8Num17z0">
    <w:name w:val="WW8Num17z0"/>
    <w:rsid w:val="00AA3B2D"/>
    <w:rPr>
      <w:rFonts w:ascii="Symbol" w:hAnsi="Symbol" w:cs="Symbol" w:hint="default"/>
    </w:rPr>
  </w:style>
  <w:style w:type="character" w:customStyle="1" w:styleId="WW8Num17z1">
    <w:name w:val="WW8Num17z1"/>
    <w:rsid w:val="00AA3B2D"/>
    <w:rPr>
      <w:rFonts w:ascii="Courier New" w:hAnsi="Courier New" w:cs="Courier New" w:hint="default"/>
    </w:rPr>
  </w:style>
  <w:style w:type="character" w:customStyle="1" w:styleId="WW8Num17z2">
    <w:name w:val="WW8Num17z2"/>
    <w:rsid w:val="00AA3B2D"/>
    <w:rPr>
      <w:rFonts w:ascii="Wingdings" w:hAnsi="Wingdings" w:cs="Wingdings" w:hint="default"/>
    </w:rPr>
  </w:style>
  <w:style w:type="character" w:customStyle="1" w:styleId="WW8Num19z0">
    <w:name w:val="WW8Num19z0"/>
    <w:rsid w:val="00AA3B2D"/>
    <w:rPr>
      <w:rFonts w:hint="default"/>
    </w:rPr>
  </w:style>
  <w:style w:type="character" w:customStyle="1" w:styleId="WW8Num19z2">
    <w:name w:val="WW8Num19z2"/>
    <w:rsid w:val="00AA3B2D"/>
    <w:rPr>
      <w:rFonts w:hint="default"/>
      <w:b/>
    </w:rPr>
  </w:style>
  <w:style w:type="character" w:customStyle="1" w:styleId="Fontepargpadro2">
    <w:name w:val="Fonte parág. padrão2"/>
    <w:rsid w:val="00AA3B2D"/>
  </w:style>
  <w:style w:type="character" w:customStyle="1" w:styleId="WW8Num1z0">
    <w:name w:val="WW8Num1z0"/>
    <w:rsid w:val="00AA3B2D"/>
  </w:style>
  <w:style w:type="character" w:customStyle="1" w:styleId="WW8Num1z1">
    <w:name w:val="WW8Num1z1"/>
    <w:rsid w:val="00AA3B2D"/>
  </w:style>
  <w:style w:type="character" w:customStyle="1" w:styleId="WW8Num1z2">
    <w:name w:val="WW8Num1z2"/>
    <w:rsid w:val="00AA3B2D"/>
  </w:style>
  <w:style w:type="character" w:customStyle="1" w:styleId="WW8Num1z3">
    <w:name w:val="WW8Num1z3"/>
    <w:rsid w:val="00AA3B2D"/>
  </w:style>
  <w:style w:type="character" w:customStyle="1" w:styleId="WW8Num1z4">
    <w:name w:val="WW8Num1z4"/>
    <w:rsid w:val="00AA3B2D"/>
  </w:style>
  <w:style w:type="character" w:customStyle="1" w:styleId="WW8Num1z5">
    <w:name w:val="WW8Num1z5"/>
    <w:rsid w:val="00AA3B2D"/>
  </w:style>
  <w:style w:type="character" w:customStyle="1" w:styleId="WW8Num1z6">
    <w:name w:val="WW8Num1z6"/>
    <w:rsid w:val="00AA3B2D"/>
  </w:style>
  <w:style w:type="character" w:customStyle="1" w:styleId="WW8Num1z7">
    <w:name w:val="WW8Num1z7"/>
    <w:rsid w:val="00AA3B2D"/>
  </w:style>
  <w:style w:type="character" w:customStyle="1" w:styleId="WW8Num1z8">
    <w:name w:val="WW8Num1z8"/>
    <w:rsid w:val="00AA3B2D"/>
  </w:style>
  <w:style w:type="character" w:customStyle="1" w:styleId="WW8Num2z1">
    <w:name w:val="WW8Num2z1"/>
    <w:rsid w:val="00AA3B2D"/>
  </w:style>
  <w:style w:type="character" w:customStyle="1" w:styleId="WW8Num2z2">
    <w:name w:val="WW8Num2z2"/>
    <w:rsid w:val="00AA3B2D"/>
  </w:style>
  <w:style w:type="character" w:customStyle="1" w:styleId="WW8Num2z3">
    <w:name w:val="WW8Num2z3"/>
    <w:rsid w:val="00AA3B2D"/>
  </w:style>
  <w:style w:type="character" w:customStyle="1" w:styleId="WW8Num2z4">
    <w:name w:val="WW8Num2z4"/>
    <w:rsid w:val="00AA3B2D"/>
  </w:style>
  <w:style w:type="character" w:customStyle="1" w:styleId="WW8Num2z5">
    <w:name w:val="WW8Num2z5"/>
    <w:rsid w:val="00AA3B2D"/>
  </w:style>
  <w:style w:type="character" w:customStyle="1" w:styleId="WW8Num2z6">
    <w:name w:val="WW8Num2z6"/>
    <w:rsid w:val="00AA3B2D"/>
  </w:style>
  <w:style w:type="character" w:customStyle="1" w:styleId="WW8Num2z7">
    <w:name w:val="WW8Num2z7"/>
    <w:rsid w:val="00AA3B2D"/>
  </w:style>
  <w:style w:type="character" w:customStyle="1" w:styleId="WW8Num2z8">
    <w:name w:val="WW8Num2z8"/>
    <w:rsid w:val="00AA3B2D"/>
  </w:style>
  <w:style w:type="character" w:customStyle="1" w:styleId="WW8Num3z1">
    <w:name w:val="WW8Num3z1"/>
    <w:rsid w:val="00AA3B2D"/>
  </w:style>
  <w:style w:type="character" w:customStyle="1" w:styleId="WW8Num3z2">
    <w:name w:val="WW8Num3z2"/>
    <w:rsid w:val="00AA3B2D"/>
  </w:style>
  <w:style w:type="character" w:customStyle="1" w:styleId="WW8Num3z3">
    <w:name w:val="WW8Num3z3"/>
    <w:rsid w:val="00AA3B2D"/>
  </w:style>
  <w:style w:type="character" w:customStyle="1" w:styleId="WW8Num3z4">
    <w:name w:val="WW8Num3z4"/>
    <w:rsid w:val="00AA3B2D"/>
  </w:style>
  <w:style w:type="character" w:customStyle="1" w:styleId="WW8Num3z5">
    <w:name w:val="WW8Num3z5"/>
    <w:rsid w:val="00AA3B2D"/>
  </w:style>
  <w:style w:type="character" w:customStyle="1" w:styleId="WW8Num3z6">
    <w:name w:val="WW8Num3z6"/>
    <w:rsid w:val="00AA3B2D"/>
  </w:style>
  <w:style w:type="character" w:customStyle="1" w:styleId="WW8Num3z7">
    <w:name w:val="WW8Num3z7"/>
    <w:rsid w:val="00AA3B2D"/>
  </w:style>
  <w:style w:type="character" w:customStyle="1" w:styleId="WW8Num3z8">
    <w:name w:val="WW8Num3z8"/>
    <w:rsid w:val="00AA3B2D"/>
  </w:style>
  <w:style w:type="character" w:customStyle="1" w:styleId="Fontepargpadro1">
    <w:name w:val="Fonte parág. padrão1"/>
    <w:rsid w:val="00AA3B2D"/>
  </w:style>
  <w:style w:type="character" w:styleId="Hyperlink">
    <w:name w:val="Hyperlink"/>
    <w:rsid w:val="00AA3B2D"/>
    <w:rPr>
      <w:color w:val="0000FF"/>
      <w:u w:val="single"/>
    </w:rPr>
  </w:style>
  <w:style w:type="character" w:customStyle="1" w:styleId="TextodebaloChar">
    <w:name w:val="Texto de balão Char"/>
    <w:rsid w:val="00AA3B2D"/>
    <w:rPr>
      <w:rFonts w:ascii="Segoe UI" w:hAnsi="Segoe UI" w:cs="Segoe UI"/>
      <w:sz w:val="18"/>
      <w:szCs w:val="18"/>
      <w:lang w:eastAsia="zh-CN"/>
    </w:rPr>
  </w:style>
  <w:style w:type="character" w:customStyle="1" w:styleId="Refdecomentrio1">
    <w:name w:val="Ref. de comentário1"/>
    <w:rsid w:val="00AA3B2D"/>
    <w:rPr>
      <w:sz w:val="16"/>
      <w:szCs w:val="16"/>
    </w:rPr>
  </w:style>
  <w:style w:type="character" w:customStyle="1" w:styleId="TextodecomentrioChar">
    <w:name w:val="Texto de comentário Char"/>
    <w:rsid w:val="00AA3B2D"/>
    <w:rPr>
      <w:lang w:eastAsia="zh-CN"/>
    </w:rPr>
  </w:style>
  <w:style w:type="character" w:customStyle="1" w:styleId="AssuntodocomentrioChar">
    <w:name w:val="Assunto do comentário Char"/>
    <w:rsid w:val="00AA3B2D"/>
    <w:rPr>
      <w:b/>
      <w:bCs/>
      <w:lang w:eastAsia="zh-CN"/>
    </w:rPr>
  </w:style>
  <w:style w:type="character" w:customStyle="1" w:styleId="Recuodecorpodetexto3Char">
    <w:name w:val="Recuo de corpo de texto 3 Char"/>
    <w:rsid w:val="00AA3B2D"/>
    <w:rPr>
      <w:sz w:val="16"/>
      <w:szCs w:val="16"/>
      <w:lang w:eastAsia="zh-CN"/>
    </w:rPr>
  </w:style>
  <w:style w:type="character" w:styleId="MenoPendente">
    <w:name w:val="Unresolved Mention"/>
    <w:rsid w:val="00AA3B2D"/>
    <w:rPr>
      <w:color w:val="605E5C"/>
      <w:shd w:val="clear" w:color="auto" w:fill="E1DFDD"/>
    </w:rPr>
  </w:style>
  <w:style w:type="character" w:styleId="Forte">
    <w:name w:val="Strong"/>
    <w:qFormat/>
    <w:rsid w:val="00AA3B2D"/>
    <w:rPr>
      <w:b/>
      <w:bCs/>
    </w:rPr>
  </w:style>
  <w:style w:type="character" w:styleId="nfase">
    <w:name w:val="Emphasis"/>
    <w:qFormat/>
    <w:rsid w:val="00AA3B2D"/>
    <w:rPr>
      <w:i/>
      <w:iCs/>
    </w:rPr>
  </w:style>
  <w:style w:type="character" w:customStyle="1" w:styleId="CorpodetextoChar">
    <w:name w:val="Corpo de texto Char"/>
    <w:rsid w:val="00AA3B2D"/>
    <w:rPr>
      <w:sz w:val="28"/>
      <w:lang w:eastAsia="zh-CN"/>
    </w:rPr>
  </w:style>
  <w:style w:type="character" w:customStyle="1" w:styleId="RecuodecorpodetextoChar">
    <w:name w:val="Recuo de corpo de texto Char"/>
    <w:rsid w:val="00AA3B2D"/>
    <w:rPr>
      <w:rFonts w:ascii="Arial" w:hAnsi="Arial" w:cs="Arial"/>
      <w:b/>
      <w:sz w:val="24"/>
      <w:lang w:eastAsia="zh-CN"/>
    </w:rPr>
  </w:style>
  <w:style w:type="character" w:customStyle="1" w:styleId="TtuloChar">
    <w:name w:val="Título Char"/>
    <w:rsid w:val="00AA3B2D"/>
    <w:rPr>
      <w:b/>
      <w:sz w:val="72"/>
      <w:szCs w:val="72"/>
    </w:rPr>
  </w:style>
  <w:style w:type="character" w:customStyle="1" w:styleId="SubttuloChar">
    <w:name w:val="Subtítulo Char"/>
    <w:rsid w:val="00AA3B2D"/>
    <w:rPr>
      <w:rFonts w:ascii="Georgia" w:eastAsia="Georgia" w:hAnsi="Georgia" w:cs="Georgia"/>
      <w:i/>
      <w:color w:val="666666"/>
      <w:sz w:val="48"/>
      <w:szCs w:val="48"/>
    </w:rPr>
  </w:style>
  <w:style w:type="character" w:customStyle="1" w:styleId="Strong1">
    <w:name w:val="Strong1"/>
    <w:rsid w:val="00AA3B2D"/>
    <w:rPr>
      <w:b/>
    </w:rPr>
  </w:style>
  <w:style w:type="character" w:customStyle="1" w:styleId="StrongEmphasis">
    <w:name w:val="Strong Emphasis"/>
    <w:rsid w:val="00AA3B2D"/>
    <w:rPr>
      <w:b/>
      <w:bCs/>
    </w:rPr>
  </w:style>
  <w:style w:type="paragraph" w:customStyle="1" w:styleId="Ttulo60">
    <w:name w:val="Título6"/>
    <w:basedOn w:val="Normal"/>
    <w:next w:val="Corpodetexto"/>
    <w:rsid w:val="00AA3B2D"/>
    <w:pPr>
      <w:keepNext/>
      <w:suppressAutoHyphens/>
      <w:spacing w:before="240" w:after="120" w:line="240" w:lineRule="auto"/>
    </w:pPr>
    <w:rPr>
      <w:rFonts w:ascii="Liberation Sans" w:eastAsia="Microsoft YaHei" w:hAnsi="Liberation Sans"/>
      <w:sz w:val="28"/>
      <w:szCs w:val="28"/>
      <w:lang w:eastAsia="zh-CN"/>
    </w:rPr>
  </w:style>
  <w:style w:type="paragraph" w:styleId="Corpodetexto">
    <w:name w:val="Body Text"/>
    <w:basedOn w:val="Normal"/>
    <w:link w:val="CorpodetextoChar1"/>
    <w:rsid w:val="00AA3B2D"/>
    <w:pPr>
      <w:suppressAutoHyphens/>
      <w:spacing w:line="240" w:lineRule="auto"/>
      <w:jc w:val="both"/>
    </w:pPr>
    <w:rPr>
      <w:rFonts w:ascii="Times New Roman" w:eastAsia="Times New Roman" w:hAnsi="Times New Roman" w:cs="Times New Roman"/>
      <w:sz w:val="28"/>
      <w:szCs w:val="20"/>
      <w:lang w:eastAsia="zh-CN"/>
    </w:rPr>
  </w:style>
  <w:style w:type="character" w:customStyle="1" w:styleId="CorpodetextoChar1">
    <w:name w:val="Corpo de texto Char1"/>
    <w:basedOn w:val="Fontepargpadro"/>
    <w:link w:val="Corpodetexto"/>
    <w:rsid w:val="00AA3B2D"/>
    <w:rPr>
      <w:rFonts w:ascii="Times New Roman" w:eastAsia="Times New Roman" w:hAnsi="Times New Roman" w:cs="Times New Roman"/>
      <w:sz w:val="28"/>
      <w:szCs w:val="20"/>
      <w:lang w:eastAsia="zh-CN"/>
    </w:rPr>
  </w:style>
  <w:style w:type="paragraph" w:styleId="Lista">
    <w:name w:val="List"/>
    <w:basedOn w:val="Corpodetexto"/>
    <w:rsid w:val="00AA3B2D"/>
    <w:rPr>
      <w:rFonts w:cs="Mangal"/>
    </w:rPr>
  </w:style>
  <w:style w:type="paragraph" w:styleId="Legenda">
    <w:name w:val="caption"/>
    <w:basedOn w:val="Normal"/>
    <w:qFormat/>
    <w:rsid w:val="00AA3B2D"/>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ndice">
    <w:name w:val="Índice"/>
    <w:basedOn w:val="Normal"/>
    <w:rsid w:val="00AA3B2D"/>
    <w:pPr>
      <w:suppressLineNumbers/>
      <w:suppressAutoHyphens/>
      <w:spacing w:line="240" w:lineRule="auto"/>
    </w:pPr>
    <w:rPr>
      <w:rFonts w:ascii="Times New Roman" w:eastAsia="Times New Roman" w:hAnsi="Times New Roman" w:cs="Mangal"/>
      <w:sz w:val="26"/>
      <w:szCs w:val="24"/>
      <w:lang w:eastAsia="zh-CN"/>
    </w:rPr>
  </w:style>
  <w:style w:type="paragraph" w:customStyle="1" w:styleId="Normal1">
    <w:name w:val="Normal1"/>
    <w:rsid w:val="00AA3B2D"/>
    <w:pPr>
      <w:widowControl w:val="0"/>
      <w:suppressAutoHyphens/>
      <w:spacing w:line="240" w:lineRule="auto"/>
    </w:pPr>
    <w:rPr>
      <w:rFonts w:ascii="Times New Roman" w:eastAsia="Times New Roman" w:hAnsi="Times New Roman" w:cs="Times New Roman"/>
      <w:sz w:val="24"/>
      <w:szCs w:val="24"/>
      <w:lang w:eastAsia="zh-CN"/>
    </w:rPr>
  </w:style>
  <w:style w:type="paragraph" w:customStyle="1" w:styleId="Ttulo50">
    <w:name w:val="Título5"/>
    <w:basedOn w:val="Normal"/>
    <w:next w:val="Corpodetexto"/>
    <w:rsid w:val="00AA3B2D"/>
    <w:pPr>
      <w:keepNext/>
      <w:suppressAutoHyphens/>
      <w:spacing w:before="240" w:after="120" w:line="240" w:lineRule="auto"/>
    </w:pPr>
    <w:rPr>
      <w:rFonts w:ascii="Liberation Sans" w:eastAsia="Microsoft YaHei" w:hAnsi="Liberation Sans"/>
      <w:sz w:val="28"/>
      <w:szCs w:val="28"/>
      <w:lang w:eastAsia="zh-CN"/>
    </w:rPr>
  </w:style>
  <w:style w:type="paragraph" w:customStyle="1" w:styleId="Ttulo40">
    <w:name w:val="Título4"/>
    <w:basedOn w:val="Normal"/>
    <w:next w:val="Corpodetexto"/>
    <w:rsid w:val="00AA3B2D"/>
    <w:pPr>
      <w:keepNext/>
      <w:suppressAutoHyphens/>
      <w:spacing w:before="240" w:after="120" w:line="240" w:lineRule="auto"/>
    </w:pPr>
    <w:rPr>
      <w:rFonts w:ascii="Liberation Sans" w:eastAsia="Microsoft YaHei" w:hAnsi="Liberation Sans"/>
      <w:sz w:val="28"/>
      <w:szCs w:val="28"/>
      <w:lang w:eastAsia="zh-CN"/>
    </w:rPr>
  </w:style>
  <w:style w:type="paragraph" w:customStyle="1" w:styleId="Ttulo30">
    <w:name w:val="Título3"/>
    <w:basedOn w:val="Normal"/>
    <w:next w:val="Corpodetexto"/>
    <w:rsid w:val="00AA3B2D"/>
    <w:pPr>
      <w:keepNext/>
      <w:suppressAutoHyphens/>
      <w:spacing w:before="240" w:after="120" w:line="240" w:lineRule="auto"/>
    </w:pPr>
    <w:rPr>
      <w:rFonts w:ascii="Liberation Sans" w:eastAsia="Microsoft YaHei" w:hAnsi="Liberation Sans"/>
      <w:sz w:val="28"/>
      <w:szCs w:val="28"/>
      <w:lang w:eastAsia="zh-CN"/>
    </w:rPr>
  </w:style>
  <w:style w:type="paragraph" w:customStyle="1" w:styleId="Ttulo20">
    <w:name w:val="Título2"/>
    <w:basedOn w:val="Normal1"/>
    <w:next w:val="Corpodetexto"/>
    <w:rsid w:val="00AA3B2D"/>
    <w:pPr>
      <w:keepNext/>
      <w:keepLines/>
      <w:spacing w:before="480" w:after="120"/>
    </w:pPr>
    <w:rPr>
      <w:b/>
      <w:sz w:val="72"/>
      <w:szCs w:val="72"/>
    </w:rPr>
  </w:style>
  <w:style w:type="paragraph" w:customStyle="1" w:styleId="Ttulo10">
    <w:name w:val="Título1"/>
    <w:basedOn w:val="Normal"/>
    <w:next w:val="Corpodetexto"/>
    <w:rsid w:val="00AA3B2D"/>
    <w:pPr>
      <w:keepNext/>
      <w:suppressAutoHyphens/>
      <w:spacing w:before="240" w:after="120" w:line="240" w:lineRule="auto"/>
    </w:pPr>
    <w:rPr>
      <w:rFonts w:ascii="Liberation Sans" w:eastAsia="Microsoft YaHei" w:hAnsi="Liberation Sans" w:cs="Mangal"/>
      <w:sz w:val="28"/>
      <w:szCs w:val="28"/>
      <w:lang w:eastAsia="zh-CN"/>
    </w:rPr>
  </w:style>
  <w:style w:type="paragraph" w:customStyle="1" w:styleId="Padro">
    <w:name w:val="Padrão"/>
    <w:rsid w:val="00AA3B2D"/>
    <w:pPr>
      <w:widowControl w:val="0"/>
      <w:suppressAutoHyphens/>
      <w:autoSpaceDE w:val="0"/>
      <w:spacing w:line="240" w:lineRule="auto"/>
    </w:pPr>
    <w:rPr>
      <w:rFonts w:ascii="Times New Roman" w:eastAsia="Times New Roman" w:hAnsi="Times New Roman" w:cs="Times New Roman"/>
      <w:sz w:val="24"/>
      <w:szCs w:val="20"/>
      <w:lang w:eastAsia="zh-CN"/>
    </w:rPr>
  </w:style>
  <w:style w:type="paragraph" w:styleId="Recuodecorpodetexto">
    <w:name w:val="Body Text Indent"/>
    <w:basedOn w:val="Normal"/>
    <w:link w:val="RecuodecorpodetextoChar1"/>
    <w:rsid w:val="00AA3B2D"/>
    <w:pPr>
      <w:suppressAutoHyphens/>
      <w:spacing w:before="120" w:line="240" w:lineRule="exact"/>
      <w:jc w:val="both"/>
    </w:pPr>
    <w:rPr>
      <w:rFonts w:eastAsia="Times New Roman"/>
      <w:b/>
      <w:sz w:val="24"/>
      <w:szCs w:val="20"/>
      <w:lang w:eastAsia="zh-CN"/>
    </w:rPr>
  </w:style>
  <w:style w:type="character" w:customStyle="1" w:styleId="RecuodecorpodetextoChar1">
    <w:name w:val="Recuo de corpo de texto Char1"/>
    <w:basedOn w:val="Fontepargpadro"/>
    <w:link w:val="Recuodecorpodetexto"/>
    <w:rsid w:val="00AA3B2D"/>
    <w:rPr>
      <w:rFonts w:eastAsia="Times New Roman"/>
      <w:b/>
      <w:sz w:val="24"/>
      <w:szCs w:val="20"/>
      <w:lang w:eastAsia="zh-CN"/>
    </w:rPr>
  </w:style>
  <w:style w:type="paragraph" w:customStyle="1" w:styleId="Recuodecorpodetexto31">
    <w:name w:val="Recuo de corpo de texto 31"/>
    <w:basedOn w:val="Normal"/>
    <w:rsid w:val="00AA3B2D"/>
    <w:pPr>
      <w:suppressAutoHyphens/>
      <w:spacing w:line="240" w:lineRule="auto"/>
      <w:ind w:firstLine="1418"/>
      <w:jc w:val="both"/>
    </w:pPr>
    <w:rPr>
      <w:rFonts w:eastAsia="Times New Roman"/>
      <w:sz w:val="24"/>
      <w:szCs w:val="20"/>
      <w:lang w:eastAsia="zh-CN"/>
    </w:rPr>
  </w:style>
  <w:style w:type="paragraph" w:customStyle="1" w:styleId="CabealhoeRodap">
    <w:name w:val="Cabeçalho e Rodapé"/>
    <w:basedOn w:val="Normal"/>
    <w:rsid w:val="00AA3B2D"/>
    <w:pPr>
      <w:widowControl w:val="0"/>
      <w:suppressAutoHyphens/>
      <w:spacing w:line="240" w:lineRule="auto"/>
    </w:pPr>
    <w:rPr>
      <w:rFonts w:ascii="Times New Roman" w:eastAsia="Times New Roman" w:hAnsi="Times New Roman" w:cs="Times New Roman"/>
      <w:sz w:val="24"/>
      <w:szCs w:val="24"/>
      <w:lang w:eastAsia="zh-CN"/>
    </w:rPr>
  </w:style>
  <w:style w:type="character" w:customStyle="1" w:styleId="RodapChar1">
    <w:name w:val="Rodapé Char1"/>
    <w:basedOn w:val="Fontepargpadro"/>
    <w:rsid w:val="00AA3B2D"/>
    <w:rPr>
      <w:rFonts w:ascii="Arial" w:hAnsi="Arial" w:cs="Arial"/>
      <w:sz w:val="24"/>
      <w:szCs w:val="24"/>
      <w:lang w:eastAsia="zh-CN"/>
    </w:rPr>
  </w:style>
  <w:style w:type="character" w:customStyle="1" w:styleId="CabealhoChar1">
    <w:name w:val="Cabeçalho Char1"/>
    <w:basedOn w:val="Fontepargpadro"/>
    <w:rsid w:val="00AA3B2D"/>
    <w:rPr>
      <w:lang w:eastAsia="zh-CN"/>
    </w:rPr>
  </w:style>
  <w:style w:type="paragraph" w:customStyle="1" w:styleId="Default">
    <w:name w:val="Default"/>
    <w:qFormat/>
    <w:rsid w:val="00AA3B2D"/>
    <w:pPr>
      <w:suppressAutoHyphens/>
      <w:autoSpaceDE w:val="0"/>
      <w:spacing w:line="240" w:lineRule="auto"/>
    </w:pPr>
    <w:rPr>
      <w:rFonts w:eastAsia="Times New Roman"/>
      <w:color w:val="000000"/>
      <w:sz w:val="24"/>
      <w:szCs w:val="24"/>
      <w:lang w:eastAsia="zh-CN"/>
    </w:rPr>
  </w:style>
  <w:style w:type="paragraph" w:customStyle="1" w:styleId="Contedodatabela">
    <w:name w:val="Conteúdo da tabela"/>
    <w:basedOn w:val="Normal"/>
    <w:rsid w:val="00AA3B2D"/>
    <w:pPr>
      <w:suppressLineNumbers/>
      <w:suppressAutoHyphens/>
      <w:spacing w:line="240" w:lineRule="auto"/>
    </w:pPr>
    <w:rPr>
      <w:rFonts w:ascii="Times New Roman" w:eastAsia="Times New Roman" w:hAnsi="Times New Roman" w:cs="Times New Roman"/>
      <w:sz w:val="26"/>
      <w:szCs w:val="24"/>
      <w:lang w:eastAsia="zh-CN"/>
    </w:rPr>
  </w:style>
  <w:style w:type="paragraph" w:customStyle="1" w:styleId="Ttulodetabela">
    <w:name w:val="Título de tabela"/>
    <w:basedOn w:val="Contedodatabela"/>
    <w:rsid w:val="00AA3B2D"/>
    <w:pPr>
      <w:jc w:val="center"/>
    </w:pPr>
    <w:rPr>
      <w:b/>
      <w:bCs/>
    </w:rPr>
  </w:style>
  <w:style w:type="paragraph" w:customStyle="1" w:styleId="Contedodoquadro">
    <w:name w:val="Conteúdo do quadro"/>
    <w:basedOn w:val="Normal"/>
    <w:rsid w:val="00AA3B2D"/>
    <w:pPr>
      <w:suppressAutoHyphens/>
      <w:spacing w:line="240" w:lineRule="auto"/>
    </w:pPr>
    <w:rPr>
      <w:rFonts w:ascii="Times New Roman" w:eastAsia="Times New Roman" w:hAnsi="Times New Roman" w:cs="Times New Roman"/>
      <w:sz w:val="26"/>
      <w:szCs w:val="24"/>
      <w:lang w:eastAsia="zh-CN"/>
    </w:rPr>
  </w:style>
  <w:style w:type="paragraph" w:styleId="Textodebalo">
    <w:name w:val="Balloon Text"/>
    <w:basedOn w:val="Normal"/>
    <w:link w:val="TextodebaloChar1"/>
    <w:rsid w:val="00AA3B2D"/>
    <w:pPr>
      <w:suppressAutoHyphens/>
      <w:spacing w:line="240" w:lineRule="auto"/>
    </w:pPr>
    <w:rPr>
      <w:rFonts w:ascii="Segoe UI" w:eastAsia="Times New Roman" w:hAnsi="Segoe UI" w:cs="Segoe UI"/>
      <w:sz w:val="18"/>
      <w:szCs w:val="18"/>
      <w:lang w:eastAsia="zh-CN"/>
    </w:rPr>
  </w:style>
  <w:style w:type="character" w:customStyle="1" w:styleId="TextodebaloChar1">
    <w:name w:val="Texto de balão Char1"/>
    <w:basedOn w:val="Fontepargpadro"/>
    <w:link w:val="Textodebalo"/>
    <w:rsid w:val="00AA3B2D"/>
    <w:rPr>
      <w:rFonts w:ascii="Segoe UI" w:eastAsia="Times New Roman" w:hAnsi="Segoe UI" w:cs="Segoe UI"/>
      <w:sz w:val="18"/>
      <w:szCs w:val="18"/>
      <w:lang w:eastAsia="zh-CN"/>
    </w:rPr>
  </w:style>
  <w:style w:type="paragraph" w:customStyle="1" w:styleId="Recuodecorpodetexto21">
    <w:name w:val="Recuo de corpo de texto 21"/>
    <w:basedOn w:val="Normal"/>
    <w:rsid w:val="00AA3B2D"/>
    <w:pPr>
      <w:suppressAutoHyphens/>
      <w:spacing w:line="240" w:lineRule="auto"/>
      <w:ind w:right="-702" w:firstLine="1440"/>
      <w:jc w:val="both"/>
    </w:pPr>
    <w:rPr>
      <w:rFonts w:ascii="Times New Roman" w:eastAsia="Times New Roman" w:hAnsi="Times New Roman" w:cs="Times New Roman"/>
      <w:b/>
      <w:bCs/>
      <w:sz w:val="28"/>
      <w:szCs w:val="24"/>
      <w:lang w:eastAsia="zh-CN"/>
    </w:rPr>
  </w:style>
  <w:style w:type="paragraph" w:customStyle="1" w:styleId="Textodecomentrio1">
    <w:name w:val="Texto de comentário1"/>
    <w:basedOn w:val="Normal"/>
    <w:rsid w:val="00AA3B2D"/>
    <w:pPr>
      <w:suppressAutoHyphens/>
      <w:spacing w:line="240" w:lineRule="auto"/>
    </w:pPr>
    <w:rPr>
      <w:rFonts w:ascii="Times New Roman" w:eastAsia="Times New Roman" w:hAnsi="Times New Roman" w:cs="Times New Roman"/>
      <w:sz w:val="20"/>
      <w:szCs w:val="20"/>
      <w:lang w:eastAsia="zh-CN"/>
    </w:rPr>
  </w:style>
  <w:style w:type="paragraph" w:styleId="Textodecomentrio">
    <w:name w:val="annotation text"/>
    <w:basedOn w:val="Normal"/>
    <w:link w:val="TextodecomentrioChar1"/>
    <w:uiPriority w:val="99"/>
    <w:semiHidden/>
    <w:unhideWhenUsed/>
    <w:rsid w:val="00AA3B2D"/>
    <w:pPr>
      <w:suppressAutoHyphens/>
      <w:spacing w:line="240" w:lineRule="auto"/>
    </w:pPr>
    <w:rPr>
      <w:rFonts w:ascii="Times New Roman" w:eastAsia="Times New Roman" w:hAnsi="Times New Roman" w:cs="Times New Roman"/>
      <w:sz w:val="20"/>
      <w:szCs w:val="20"/>
      <w:lang w:eastAsia="zh-CN"/>
    </w:rPr>
  </w:style>
  <w:style w:type="character" w:customStyle="1" w:styleId="TextodecomentrioChar1">
    <w:name w:val="Texto de comentário Char1"/>
    <w:basedOn w:val="Fontepargpadro"/>
    <w:link w:val="Textodecomentrio"/>
    <w:uiPriority w:val="99"/>
    <w:semiHidden/>
    <w:rsid w:val="00AA3B2D"/>
    <w:rPr>
      <w:rFonts w:ascii="Times New Roman" w:eastAsia="Times New Roman" w:hAnsi="Times New Roman" w:cs="Times New Roman"/>
      <w:sz w:val="20"/>
      <w:szCs w:val="20"/>
      <w:lang w:eastAsia="zh-CN"/>
    </w:rPr>
  </w:style>
  <w:style w:type="paragraph" w:styleId="Assuntodocomentrio">
    <w:name w:val="annotation subject"/>
    <w:basedOn w:val="Textodecomentrio1"/>
    <w:next w:val="Textodecomentrio1"/>
    <w:link w:val="AssuntodocomentrioChar1"/>
    <w:rsid w:val="00AA3B2D"/>
    <w:rPr>
      <w:b/>
      <w:bCs/>
    </w:rPr>
  </w:style>
  <w:style w:type="character" w:customStyle="1" w:styleId="AssuntodocomentrioChar1">
    <w:name w:val="Assunto do comentário Char1"/>
    <w:basedOn w:val="TextodecomentrioChar1"/>
    <w:link w:val="Assuntodocomentrio"/>
    <w:rsid w:val="00AA3B2D"/>
    <w:rPr>
      <w:rFonts w:ascii="Times New Roman" w:eastAsia="Times New Roman" w:hAnsi="Times New Roman" w:cs="Times New Roman"/>
      <w:b/>
      <w:bCs/>
      <w:sz w:val="20"/>
      <w:szCs w:val="20"/>
      <w:lang w:eastAsia="zh-CN"/>
    </w:rPr>
  </w:style>
  <w:style w:type="paragraph" w:customStyle="1" w:styleId="Recuodecorpodetexto32">
    <w:name w:val="Recuo de corpo de texto 32"/>
    <w:basedOn w:val="Normal"/>
    <w:rsid w:val="00AA3B2D"/>
    <w:pPr>
      <w:suppressAutoHyphens/>
      <w:spacing w:after="120" w:line="240" w:lineRule="auto"/>
      <w:ind w:left="283"/>
    </w:pPr>
    <w:rPr>
      <w:rFonts w:ascii="Times New Roman" w:eastAsia="Times New Roman" w:hAnsi="Times New Roman" w:cs="Times New Roman"/>
      <w:sz w:val="16"/>
      <w:szCs w:val="16"/>
      <w:lang w:eastAsia="zh-CN"/>
    </w:rPr>
  </w:style>
  <w:style w:type="paragraph" w:customStyle="1" w:styleId="Corpodetexto31">
    <w:name w:val="Corpo de texto 31"/>
    <w:basedOn w:val="Normal"/>
    <w:rsid w:val="00AA3B2D"/>
    <w:pPr>
      <w:suppressAutoHyphens/>
      <w:spacing w:after="120" w:line="240" w:lineRule="auto"/>
    </w:pPr>
    <w:rPr>
      <w:rFonts w:ascii="Times New Roman" w:eastAsia="Times New Roman" w:hAnsi="Times New Roman" w:cs="Times New Roman"/>
      <w:sz w:val="16"/>
      <w:szCs w:val="16"/>
      <w:lang w:eastAsia="zh-CN"/>
    </w:rPr>
  </w:style>
  <w:style w:type="paragraph" w:styleId="NormalWeb">
    <w:name w:val="Normal (Web)"/>
    <w:basedOn w:val="Normal"/>
    <w:rsid w:val="00AA3B2D"/>
    <w:pPr>
      <w:spacing w:before="280" w:after="280" w:line="240" w:lineRule="auto"/>
    </w:pPr>
    <w:rPr>
      <w:rFonts w:ascii="Times New Roman" w:eastAsia="Times New Roman" w:hAnsi="Times New Roman" w:cs="Times New Roman"/>
      <w:sz w:val="26"/>
      <w:szCs w:val="24"/>
      <w:lang w:eastAsia="zh-CN"/>
    </w:rPr>
  </w:style>
  <w:style w:type="paragraph" w:styleId="PargrafodaLista">
    <w:name w:val="List Paragraph"/>
    <w:basedOn w:val="Normal"/>
    <w:uiPriority w:val="1"/>
    <w:qFormat/>
    <w:rsid w:val="00AA3B2D"/>
    <w:pPr>
      <w:spacing w:line="240" w:lineRule="auto"/>
      <w:ind w:left="720"/>
      <w:contextualSpacing/>
      <w:jc w:val="both"/>
    </w:pPr>
    <w:rPr>
      <w:rFonts w:ascii="Times New Roman" w:eastAsia="Times New Roman" w:hAnsi="Times New Roman" w:cs="Times New Roman"/>
      <w:sz w:val="26"/>
      <w:szCs w:val="20"/>
      <w:lang w:eastAsia="zh-CN"/>
    </w:rPr>
  </w:style>
  <w:style w:type="paragraph" w:customStyle="1" w:styleId="Standard">
    <w:name w:val="Standard"/>
    <w:qFormat/>
    <w:rsid w:val="00AA3B2D"/>
    <w:pPr>
      <w:suppressAutoHyphens/>
      <w:spacing w:line="240" w:lineRule="auto"/>
      <w:textAlignment w:val="baseline"/>
    </w:pPr>
    <w:rPr>
      <w:rFonts w:ascii="Liberation Serif" w:eastAsia="SimSun" w:hAnsi="Liberation Serif"/>
      <w:kern w:val="2"/>
      <w:sz w:val="24"/>
      <w:szCs w:val="24"/>
      <w:lang w:eastAsia="zh-CN" w:bidi="hi-IN"/>
    </w:rPr>
  </w:style>
  <w:style w:type="paragraph" w:customStyle="1" w:styleId="TableContents">
    <w:name w:val="Table Contents"/>
    <w:basedOn w:val="Standard"/>
    <w:rsid w:val="00AA3B2D"/>
    <w:pPr>
      <w:suppressLineNumbers/>
    </w:pPr>
  </w:style>
  <w:style w:type="paragraph" w:customStyle="1" w:styleId="TableParagraph">
    <w:name w:val="Table Paragraph"/>
    <w:basedOn w:val="Normal"/>
    <w:rsid w:val="00AA3B2D"/>
    <w:pPr>
      <w:widowControl w:val="0"/>
      <w:autoSpaceDE w:val="0"/>
      <w:spacing w:line="240" w:lineRule="auto"/>
    </w:pPr>
    <w:rPr>
      <w:rFonts w:ascii="Times New Roman" w:eastAsia="Times New Roman" w:hAnsi="Times New Roman" w:cs="Times New Roman"/>
      <w:lang w:val="pt-PT" w:eastAsia="zh-CN"/>
    </w:rPr>
  </w:style>
  <w:style w:type="paragraph" w:customStyle="1" w:styleId="PreformattedText">
    <w:name w:val="Preformatted Text"/>
    <w:basedOn w:val="Standard"/>
    <w:rsid w:val="00AA3B2D"/>
    <w:rPr>
      <w:rFonts w:ascii="Liberation Mono" w:eastAsia="NSimSun" w:hAnsi="Liberation Mono" w:cs="Liberation Mono"/>
      <w:sz w:val="20"/>
      <w:szCs w:val="20"/>
    </w:rPr>
  </w:style>
  <w:style w:type="paragraph" w:customStyle="1" w:styleId="z-TopofForm">
    <w:name w:val="z-Top of Form"/>
    <w:next w:val="Standard"/>
    <w:rsid w:val="00AA3B2D"/>
    <w:pPr>
      <w:suppressAutoHyphens/>
      <w:spacing w:line="240" w:lineRule="auto"/>
      <w:jc w:val="center"/>
      <w:textAlignment w:val="baseline"/>
    </w:pPr>
    <w:rPr>
      <w:rFonts w:cs="Courier New"/>
      <w:vanish/>
      <w:kern w:val="2"/>
      <w:sz w:val="16"/>
      <w:szCs w:val="24"/>
      <w:lang w:eastAsia="zh-CN" w:bidi="hi-IN"/>
    </w:rPr>
  </w:style>
  <w:style w:type="paragraph" w:customStyle="1" w:styleId="PargrafodaLista1">
    <w:name w:val="Parágrafo da Lista1"/>
    <w:basedOn w:val="Normal"/>
    <w:rsid w:val="00AA3B2D"/>
    <w:pPr>
      <w:suppressAutoHyphens/>
      <w:spacing w:line="240" w:lineRule="auto"/>
      <w:ind w:left="839" w:hanging="362"/>
    </w:pPr>
    <w:rPr>
      <w:rFonts w:ascii="Liberation Serif" w:eastAsia="SimSun" w:hAnsi="Liberation Serif" w:cs="Mangal"/>
      <w:kern w:val="2"/>
      <w:sz w:val="24"/>
      <w:szCs w:val="24"/>
      <w:lang w:eastAsia="zh-CN" w:bidi="hi-IN"/>
    </w:rPr>
  </w:style>
  <w:style w:type="character" w:customStyle="1" w:styleId="SubttuloChar1">
    <w:name w:val="Subtítulo Char1"/>
    <w:basedOn w:val="Fontepargpadro"/>
    <w:link w:val="Subttulo"/>
    <w:rsid w:val="00AA3B2D"/>
    <w:rPr>
      <w:color w:val="666666"/>
      <w:sz w:val="30"/>
      <w:szCs w:val="30"/>
    </w:rPr>
  </w:style>
  <w:style w:type="paragraph" w:customStyle="1" w:styleId="Textoprformatado">
    <w:name w:val="Texto préformatado"/>
    <w:basedOn w:val="Normal"/>
    <w:rsid w:val="00AA3B2D"/>
    <w:pPr>
      <w:suppressAutoHyphens/>
      <w:spacing w:line="240" w:lineRule="auto"/>
    </w:pPr>
    <w:rPr>
      <w:rFonts w:ascii="Liberation Mono" w:eastAsia="NSimSun" w:hAnsi="Liberation Mono" w:cs="Liberation Mono"/>
      <w:kern w:val="2"/>
      <w:sz w:val="20"/>
      <w:szCs w:val="20"/>
      <w:lang w:eastAsia="zh-CN" w:bidi="hi-IN"/>
    </w:rPr>
  </w:style>
  <w:style w:type="paragraph" w:customStyle="1" w:styleId="Nivel2">
    <w:name w:val="Nivel 2"/>
    <w:basedOn w:val="Normal"/>
    <w:rsid w:val="00AA3B2D"/>
    <w:pPr>
      <w:suppressAutoHyphens/>
      <w:spacing w:before="120" w:after="120"/>
      <w:jc w:val="both"/>
    </w:pPr>
    <w:rPr>
      <w:color w:val="000000"/>
      <w:sz w:val="20"/>
      <w:szCs w:val="20"/>
      <w:lang w:eastAsia="zh-CN"/>
    </w:rPr>
  </w:style>
  <w:style w:type="paragraph" w:customStyle="1" w:styleId="Nivel1">
    <w:name w:val="Nivel1"/>
    <w:basedOn w:val="Ttulo1"/>
    <w:next w:val="Normal"/>
    <w:rsid w:val="00AA3B2D"/>
    <w:pPr>
      <w:keepLines w:val="0"/>
      <w:tabs>
        <w:tab w:val="left" w:pos="-69"/>
        <w:tab w:val="left" w:pos="651"/>
        <w:tab w:val="left" w:pos="1371"/>
        <w:tab w:val="left" w:pos="2091"/>
        <w:tab w:val="left" w:pos="2811"/>
        <w:tab w:val="left" w:pos="3531"/>
        <w:tab w:val="left" w:pos="4251"/>
        <w:tab w:val="left" w:pos="4971"/>
        <w:tab w:val="left" w:pos="5691"/>
        <w:tab w:val="left" w:pos="6411"/>
      </w:tabs>
      <w:suppressAutoHyphens/>
      <w:spacing w:before="480"/>
      <w:ind w:left="357" w:hanging="357"/>
      <w:jc w:val="both"/>
      <w:outlineLvl w:val="9"/>
    </w:pPr>
    <w:rPr>
      <w:b/>
      <w:bCs/>
      <w:color w:val="000000"/>
      <w:sz w:val="20"/>
      <w:szCs w:val="20"/>
      <w:lang w:eastAsia="zh-CN"/>
    </w:rPr>
  </w:style>
  <w:style w:type="paragraph" w:customStyle="1" w:styleId="WW-ListParagraph">
    <w:name w:val="WW-List Paragraph"/>
    <w:basedOn w:val="Normal"/>
    <w:rsid w:val="00AA3B2D"/>
    <w:pPr>
      <w:suppressAutoHyphens/>
      <w:spacing w:line="240" w:lineRule="auto"/>
      <w:ind w:left="720"/>
      <w:contextualSpacing/>
    </w:pPr>
    <w:rPr>
      <w:rFonts w:ascii="Times New Roman" w:eastAsia="Times New Roman" w:hAnsi="Times New Roman" w:cs="Times New Roman"/>
      <w:sz w:val="26"/>
      <w:szCs w:val="24"/>
      <w:lang w:eastAsia="zh-CN"/>
    </w:rPr>
  </w:style>
  <w:style w:type="numbering" w:customStyle="1" w:styleId="WWNum2aaaaaaaaaaaaaaaaaaaaaaaaaaaaaaaaaaaaaaaaaaaaaaaaaaaaaaaaaaaaaaaaaaaaaaaaaaaaaaaaa">
    <w:name w:val="WWNum2aaaaaaaaaaaaaaaaaaaaaaaaaaaaaaaaaaaaaaaaaaaaaaaaaaaaaaaaaaaaaaaaaaaaaaaaaaaaaaaaa"/>
    <w:basedOn w:val="Semlista"/>
    <w:rsid w:val="00AA3B2D"/>
    <w:pPr>
      <w:numPr>
        <w:numId w:val="9"/>
      </w:numPr>
    </w:pPr>
  </w:style>
  <w:style w:type="numbering" w:customStyle="1" w:styleId="Listaatual1">
    <w:name w:val="Lista atual1"/>
    <w:uiPriority w:val="99"/>
    <w:rsid w:val="00FD4885"/>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regaobanrisul.com.br/" TargetMode="External"/><Relationship Id="rId13" Type="http://schemas.openxmlformats.org/officeDocument/2006/relationships/hyperlink" Target="http://www.planalto.gov.br/ccivil_03/_ato2019-2022/2021/lei/L14133.htm" TargetMode="External"/><Relationship Id="rId18" Type="http://schemas.openxmlformats.org/officeDocument/2006/relationships/hyperlink" Target="https://www.cacapavadosul.rs.gov.br/"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planalto.gov.br/ccivil_03/_ato2019-2022/2021/lei/L14133.htm" TargetMode="External"/><Relationship Id="rId17" Type="http://schemas.openxmlformats.org/officeDocument/2006/relationships/hyperlink" Target="https://www.pregaobanrisul.com.br/" TargetMode="External"/><Relationship Id="rId2" Type="http://schemas.openxmlformats.org/officeDocument/2006/relationships/numbering" Target="numbering.xml"/><Relationship Id="rId16" Type="http://schemas.openxmlformats.org/officeDocument/2006/relationships/hyperlink" Target="http://www.planalto.gov.br/ccivil_03/_ato2019-2022/2021/lei/L14133.htm" TargetMode="External"/><Relationship Id="rId20" Type="http://schemas.openxmlformats.org/officeDocument/2006/relationships/hyperlink" Target="https://www.portaltransparencia.gov.br/sancoes/cne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lanalto.gov.br/ccivil_03/leis/lcp/lcp123.ht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pregaobanrisul.com.br/" TargetMode="External"/><Relationship Id="rId23" Type="http://schemas.openxmlformats.org/officeDocument/2006/relationships/fontTable" Target="fontTable.xml"/><Relationship Id="rId10" Type="http://schemas.openxmlformats.org/officeDocument/2006/relationships/hyperlink" Target="https://pregaobanrisul.com.br" TargetMode="External"/><Relationship Id="rId19" Type="http://schemas.openxmlformats.org/officeDocument/2006/relationships/hyperlink" Target="https://www.portaltransparencia.gov.br/sancoes/ceis" TargetMode="External"/><Relationship Id="rId4" Type="http://schemas.openxmlformats.org/officeDocument/2006/relationships/settings" Target="settings.xml"/><Relationship Id="rId9" Type="http://schemas.openxmlformats.org/officeDocument/2006/relationships/hyperlink" Target="https://pregaobanrisul.com.br" TargetMode="External"/><Relationship Id="rId14" Type="http://schemas.openxmlformats.org/officeDocument/2006/relationships/hyperlink" Target="https://pregaobanrisul.com.br/" TargetMode="External"/><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002527-46FE-4009-B5C0-C45C8B302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32</Pages>
  <Words>12990</Words>
  <Characters>70151</Characters>
  <Application>Microsoft Office Word</Application>
  <DocSecurity>0</DocSecurity>
  <Lines>584</Lines>
  <Paragraphs>165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PMC</dc:creator>
  <cp:lastModifiedBy>Pc</cp:lastModifiedBy>
  <cp:revision>61</cp:revision>
  <cp:lastPrinted>2026-07-24T13:11:00Z</cp:lastPrinted>
  <dcterms:created xsi:type="dcterms:W3CDTF">2026-09-23T13:24:00Z</dcterms:created>
  <dcterms:modified xsi:type="dcterms:W3CDTF">2026-10-06T16:54:00Z</dcterms:modified>
</cp:coreProperties>
</file>